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90B" w:rsidRDefault="00CF090B" w:rsidP="00077DE2">
      <w:pPr>
        <w:widowControl w:val="0"/>
        <w:autoSpaceDE w:val="0"/>
        <w:jc w:val="center"/>
        <w:rPr>
          <w:rFonts w:cs="Tms Rmn"/>
          <w:b/>
          <w:i/>
          <w:shadow/>
          <w:sz w:val="40"/>
          <w:szCs w:val="40"/>
        </w:rPr>
      </w:pPr>
      <w:r>
        <w:rPr>
          <w:rFonts w:cs="Tms Rmn"/>
          <w:b/>
          <w:i/>
          <w:shadow/>
          <w:sz w:val="40"/>
          <w:szCs w:val="40"/>
        </w:rPr>
        <w:t>КАЛЕНДАРЬ ШИРОКОЙ МАСЛЕНИЦЫ</w:t>
      </w:r>
      <w:r>
        <w:rPr>
          <w:rFonts w:cs="Tms Rmn"/>
          <w:b/>
          <w:i/>
          <w:shadow/>
          <w:sz w:val="40"/>
          <w:szCs w:val="40"/>
        </w:rPr>
        <w:br/>
      </w:r>
      <w:r w:rsidRPr="00CF090B">
        <w:rPr>
          <w:rFonts w:cs="Tms Rmn"/>
          <w:b/>
          <w:i/>
          <w:shadow/>
          <w:sz w:val="40"/>
          <w:szCs w:val="40"/>
        </w:rPr>
        <w:t xml:space="preserve">и сценарий молодежных </w:t>
      </w:r>
      <w:proofErr w:type="spellStart"/>
      <w:r w:rsidRPr="00CF090B">
        <w:rPr>
          <w:rFonts w:cs="Tms Rmn"/>
          <w:b/>
          <w:i/>
          <w:shadow/>
          <w:sz w:val="40"/>
          <w:szCs w:val="40"/>
        </w:rPr>
        <w:t>фольк-диско-</w:t>
      </w:r>
      <w:r>
        <w:rPr>
          <w:rFonts w:cs="Tms Rmn"/>
          <w:b/>
          <w:i/>
          <w:shadow/>
          <w:sz w:val="40"/>
          <w:szCs w:val="40"/>
        </w:rPr>
        <w:t>посиделок</w:t>
      </w:r>
      <w:proofErr w:type="spellEnd"/>
      <w:r>
        <w:rPr>
          <w:rFonts w:cs="Tms Rmn"/>
          <w:b/>
          <w:i/>
          <w:shadow/>
          <w:sz w:val="40"/>
          <w:szCs w:val="40"/>
        </w:rPr>
        <w:br/>
      </w:r>
      <w:r w:rsidRPr="00CF090B">
        <w:rPr>
          <w:rFonts w:cs="Tms Rmn"/>
          <w:b/>
          <w:i/>
          <w:shadow/>
          <w:sz w:val="40"/>
          <w:szCs w:val="40"/>
        </w:rPr>
        <w:t>с инте</w:t>
      </w:r>
      <w:r>
        <w:rPr>
          <w:rFonts w:cs="Tms Rmn"/>
          <w:b/>
          <w:i/>
          <w:shadow/>
          <w:sz w:val="40"/>
          <w:szCs w:val="40"/>
        </w:rPr>
        <w:t>рактивно-игровым представлением</w:t>
      </w:r>
      <w:r>
        <w:rPr>
          <w:rFonts w:cs="Tms Rmn"/>
          <w:b/>
          <w:i/>
          <w:shadow/>
          <w:sz w:val="40"/>
          <w:szCs w:val="40"/>
        </w:rPr>
        <w:br/>
      </w:r>
      <w:r w:rsidRPr="00CF090B">
        <w:rPr>
          <w:rFonts w:cs="Tms Rmn"/>
          <w:b/>
          <w:i/>
          <w:shadow/>
          <w:sz w:val="40"/>
          <w:szCs w:val="40"/>
        </w:rPr>
        <w:t>«БЛИН-ОБЕРЕГ»</w:t>
      </w:r>
    </w:p>
    <w:p w:rsidR="00CF090B" w:rsidRDefault="00CF090B" w:rsidP="00CF090B">
      <w:pPr>
        <w:rPr>
          <w:sz w:val="28"/>
          <w:szCs w:val="28"/>
        </w:rPr>
      </w:pPr>
    </w:p>
    <w:p w:rsidR="00CF090B" w:rsidRDefault="00CF090B" w:rsidP="00CF090B">
      <w:pPr>
        <w:rPr>
          <w:sz w:val="28"/>
          <w:szCs w:val="28"/>
        </w:rPr>
      </w:pPr>
      <w:r>
        <w:rPr>
          <w:sz w:val="28"/>
          <w:szCs w:val="28"/>
        </w:rPr>
        <w:t xml:space="preserve">Авторы: </w:t>
      </w:r>
    </w:p>
    <w:p w:rsidR="00CF090B" w:rsidRDefault="00CF090B" w:rsidP="00CF090B">
      <w:pPr>
        <w:ind w:left="708"/>
        <w:rPr>
          <w:sz w:val="28"/>
          <w:szCs w:val="28"/>
        </w:rPr>
      </w:pPr>
      <w:r>
        <w:rPr>
          <w:b/>
          <w:sz w:val="28"/>
          <w:szCs w:val="28"/>
        </w:rPr>
        <w:t>Алексеева Марина Сергеевна</w:t>
      </w:r>
      <w:r>
        <w:rPr>
          <w:sz w:val="28"/>
          <w:szCs w:val="28"/>
        </w:rPr>
        <w:t xml:space="preserve"> – старший преподаватель </w:t>
      </w:r>
    </w:p>
    <w:p w:rsidR="00CF090B" w:rsidRDefault="00CF090B" w:rsidP="00CF090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музыковедения и </w:t>
      </w:r>
      <w:proofErr w:type="spellStart"/>
      <w:r>
        <w:rPr>
          <w:sz w:val="28"/>
          <w:szCs w:val="28"/>
        </w:rPr>
        <w:t>социокультурной</w:t>
      </w:r>
      <w:proofErr w:type="spellEnd"/>
      <w:r>
        <w:rPr>
          <w:sz w:val="28"/>
          <w:szCs w:val="28"/>
        </w:rPr>
        <w:t xml:space="preserve"> деятельности РГСУ.</w:t>
      </w:r>
    </w:p>
    <w:p w:rsidR="00CF090B" w:rsidRDefault="00CF090B" w:rsidP="00CF090B">
      <w:pPr>
        <w:ind w:left="708" w:firstLine="708"/>
        <w:rPr>
          <w:sz w:val="28"/>
          <w:szCs w:val="28"/>
        </w:rPr>
      </w:pPr>
    </w:p>
    <w:p w:rsidR="00CF090B" w:rsidRDefault="00CF090B" w:rsidP="00CF09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Панфилов Владислав Владимирович</w:t>
      </w:r>
      <w:r>
        <w:rPr>
          <w:sz w:val="28"/>
          <w:szCs w:val="28"/>
        </w:rPr>
        <w:t xml:space="preserve"> – </w:t>
      </w:r>
    </w:p>
    <w:p w:rsidR="00CF090B" w:rsidRDefault="00CF090B" w:rsidP="00CF09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начальник методического отдела МЦ «Галактика»,</w:t>
      </w:r>
    </w:p>
    <w:p w:rsidR="00CF090B" w:rsidRDefault="00CF090B" w:rsidP="00CF090B">
      <w:pPr>
        <w:ind w:left="1416"/>
        <w:rPr>
          <w:sz w:val="28"/>
          <w:szCs w:val="28"/>
        </w:rPr>
      </w:pPr>
      <w:r>
        <w:rPr>
          <w:sz w:val="28"/>
          <w:szCs w:val="28"/>
        </w:rPr>
        <w:t>старший преподаватель Академии переподготовки работников искусства, культуры и досуга (АПРИКТ),</w:t>
      </w:r>
    </w:p>
    <w:p w:rsidR="00CF090B" w:rsidRDefault="00CF090B" w:rsidP="00CF090B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Театра Охочих комедиантов</w:t>
      </w:r>
    </w:p>
    <w:p w:rsidR="00CF090B" w:rsidRDefault="00CF090B" w:rsidP="00077DE2">
      <w:pPr>
        <w:widowControl w:val="0"/>
        <w:autoSpaceDE w:val="0"/>
        <w:jc w:val="center"/>
        <w:rPr>
          <w:rFonts w:cs="Tms Rmn"/>
          <w:b/>
          <w:i/>
          <w:shadow/>
          <w:sz w:val="40"/>
          <w:szCs w:val="40"/>
        </w:rPr>
      </w:pPr>
    </w:p>
    <w:p w:rsidR="00CF090B" w:rsidRDefault="00CF090B" w:rsidP="00077DE2">
      <w:pPr>
        <w:widowControl w:val="0"/>
        <w:autoSpaceDE w:val="0"/>
        <w:jc w:val="center"/>
        <w:rPr>
          <w:rFonts w:cs="Tms Rmn"/>
          <w:b/>
          <w:i/>
          <w:shadow/>
          <w:sz w:val="40"/>
          <w:szCs w:val="40"/>
        </w:rPr>
      </w:pPr>
    </w:p>
    <w:p w:rsidR="00077DE2" w:rsidRPr="00CF090B" w:rsidRDefault="00CF090B" w:rsidP="00077DE2">
      <w:pPr>
        <w:widowControl w:val="0"/>
        <w:autoSpaceDE w:val="0"/>
        <w:jc w:val="center"/>
        <w:rPr>
          <w:rFonts w:cs="Tms Rmn"/>
          <w:b/>
          <w:i/>
          <w:shadow/>
          <w:sz w:val="40"/>
          <w:szCs w:val="40"/>
        </w:rPr>
      </w:pPr>
      <w:r>
        <w:rPr>
          <w:rFonts w:cs="Tms Rmn"/>
          <w:b/>
          <w:i/>
          <w:shadow/>
          <w:sz w:val="40"/>
          <w:szCs w:val="40"/>
          <w:lang w:val="ru-RU"/>
        </w:rPr>
        <w:t>Календарь Широкой Масленицы</w:t>
      </w:r>
    </w:p>
    <w:p w:rsidR="00077DE2" w:rsidRDefault="00077DE2" w:rsidP="00077DE2">
      <w:pPr>
        <w:jc w:val="center"/>
      </w:pPr>
    </w:p>
    <w:p w:rsidR="00CF090B" w:rsidRDefault="00CF090B" w:rsidP="00077DE2">
      <w:pPr>
        <w:jc w:val="center"/>
        <w:rPr>
          <w:sz w:val="28"/>
          <w:szCs w:val="28"/>
        </w:rPr>
      </w:pPr>
    </w:p>
    <w:p w:rsidR="00077DE2" w:rsidRDefault="00077DE2" w:rsidP="00077DE2">
      <w:pPr>
        <w:jc w:val="center"/>
        <w:rPr>
          <w:sz w:val="28"/>
          <w:szCs w:val="28"/>
        </w:rPr>
      </w:pPr>
      <w:r>
        <w:rPr>
          <w:sz w:val="28"/>
          <w:szCs w:val="28"/>
        </w:rPr>
        <w:t>(суббота)</w:t>
      </w:r>
    </w:p>
    <w:p w:rsidR="00077DE2" w:rsidRDefault="00077DE2" w:rsidP="00077DE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Маленькая Масленица.</w:t>
      </w:r>
    </w:p>
    <w:p w:rsidR="00077DE2" w:rsidRDefault="00077DE2" w:rsidP="00077DE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День Поминовения родителей (умерших)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Блин – символ бесконечности, связующее звено между живыми и умершими, символ перетекания из одного состояния в другое. С одной стороны, блин символизирует солнышко, с другой – луну – солнышко мертвых,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таким образом, соединяя мир живых людей и мир умерших, в круговороте жизни. </w:t>
      </w:r>
    </w:p>
    <w:p w:rsidR="00077DE2" w:rsidRDefault="00CF090B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не</w:t>
      </w:r>
      <w:r w:rsidR="00077DE2">
        <w:rPr>
          <w:color w:val="000000"/>
          <w:sz w:val="28"/>
          <w:szCs w:val="28"/>
        </w:rPr>
        <w:t>которых местах празднование Масленицы начинали с субботы, то есть за день до начала большой Масленицы. Связано это было с традицией поминовения умерших родителей. Специально для них накрывали стол, пекли блины и приглашали полакомиться паром от них.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Блины являлись одним из основных блюд обрядовых трапез.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Их пекли на родины ребенка, на свадьбы, похороны, различные праздники. Блины на Масленицу ели в огром</w:t>
      </w:r>
      <w:r>
        <w:rPr>
          <w:color w:val="000000"/>
          <w:sz w:val="28"/>
          <w:szCs w:val="28"/>
        </w:rPr>
        <w:softHyphen/>
        <w:t xml:space="preserve">ных количествах. </w:t>
      </w:r>
      <w:r>
        <w:rPr>
          <w:i/>
          <w:iCs/>
          <w:color w:val="000000"/>
          <w:sz w:val="28"/>
          <w:szCs w:val="28"/>
        </w:rPr>
        <w:t xml:space="preserve">"Блин брюху не порча", </w:t>
      </w:r>
      <w:r>
        <w:rPr>
          <w:color w:val="000000"/>
          <w:sz w:val="28"/>
          <w:szCs w:val="28"/>
        </w:rPr>
        <w:t>– приговаривали, весело ухмыляясь, наши предки, помня, что не за горами Великий Пост, отличающийся своей строгостью.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jc w:val="center"/>
        <w:rPr>
          <w:sz w:val="28"/>
          <w:szCs w:val="28"/>
        </w:rPr>
      </w:pPr>
      <w:r>
        <w:rPr>
          <w:sz w:val="28"/>
          <w:szCs w:val="28"/>
        </w:rPr>
        <w:t>(воскресенье)</w:t>
      </w:r>
    </w:p>
    <w:p w:rsidR="00077DE2" w:rsidRDefault="00077DE2" w:rsidP="00077DE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Конец мясоеда</w:t>
      </w:r>
    </w:p>
    <w:p w:rsidR="00077DE2" w:rsidRDefault="00077DE2" w:rsidP="00077DE2">
      <w:pPr>
        <w:shd w:val="clear" w:color="auto" w:fill="FFFFFF"/>
        <w:ind w:left="1416" w:firstLine="708"/>
        <w:rPr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Маслени</w:t>
      </w:r>
      <w:r w:rsidR="00CF090B">
        <w:rPr>
          <w:color w:val="000000"/>
          <w:sz w:val="28"/>
          <w:szCs w:val="28"/>
        </w:rPr>
        <w:t>ца грядет! И тем парням да деви</w:t>
      </w:r>
      <w:r>
        <w:rPr>
          <w:color w:val="000000"/>
          <w:sz w:val="28"/>
          <w:szCs w:val="28"/>
        </w:rPr>
        <w:t xml:space="preserve">цам с </w:t>
      </w:r>
      <w:r>
        <w:rPr>
          <w:i/>
          <w:iCs/>
          <w:color w:val="000000"/>
          <w:sz w:val="28"/>
          <w:szCs w:val="28"/>
        </w:rPr>
        <w:t xml:space="preserve">колодкой ходить, </w:t>
      </w:r>
      <w:r>
        <w:rPr>
          <w:color w:val="000000"/>
          <w:sz w:val="28"/>
          <w:szCs w:val="28"/>
        </w:rPr>
        <w:t>кто замуж не вышел да не женился в ушедшем году!</w:t>
      </w:r>
    </w:p>
    <w:p w:rsidR="00077DE2" w:rsidRDefault="00077DE2" w:rsidP="00077DE2">
      <w:pPr>
        <w:shd w:val="clear" w:color="auto" w:fill="FFFFFF"/>
        <w:rPr>
          <w:i/>
          <w:iCs/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left="1416" w:firstLine="70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Обряд "Колодка":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Объектом обряда обычно становились молодые люди, упустившие время для вступления в брак. Чаще всего парню или девушке,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вовремя не </w:t>
      </w:r>
      <w:proofErr w:type="gramStart"/>
      <w:r>
        <w:rPr>
          <w:color w:val="000000"/>
          <w:sz w:val="28"/>
          <w:szCs w:val="28"/>
        </w:rPr>
        <w:t>вступившим</w:t>
      </w:r>
      <w:proofErr w:type="gramEnd"/>
      <w:r>
        <w:rPr>
          <w:color w:val="000000"/>
          <w:sz w:val="28"/>
          <w:szCs w:val="28"/>
        </w:rPr>
        <w:t xml:space="preserve"> в брак, привязывали к ноге небольшое бревно, колодку, палку и др.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Девушкам колодку привязывали лишь в тех случаях, когда они в течение года отказывали сватам или проявляли излишнюю разборчивость. Парни иногда привязывали колодки девушкам. Реже девушки цепляли </w:t>
      </w:r>
      <w:r>
        <w:rPr>
          <w:i/>
          <w:iCs/>
          <w:color w:val="000000"/>
          <w:sz w:val="28"/>
          <w:szCs w:val="28"/>
        </w:rPr>
        <w:t xml:space="preserve">колодку </w:t>
      </w:r>
      <w:r>
        <w:rPr>
          <w:color w:val="000000"/>
          <w:sz w:val="28"/>
          <w:szCs w:val="28"/>
        </w:rPr>
        <w:t>парням: это могла быть небольшая палочка, перевязанная лентой.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Колодка </w:t>
      </w:r>
      <w:r>
        <w:rPr>
          <w:color w:val="000000"/>
          <w:sz w:val="28"/>
          <w:szCs w:val="28"/>
        </w:rPr>
        <w:t>– это образ недостающей пары: или жены, или мужа. Мужа или жену называют второй половинкой, т. е. полноценная семья может состоять только из двух людей: мужа и жены. Вдвоем легче наверх подниматься. А колодка – это то, чего недостает и то, что тащит человека вниз, а задача любого человека – не вниз идти, а вверх подниматься. (Недаром все культовые сооружения находились на возвышенных местах). Колодка – это образ того, что в этом году осталось недоделанным и не дает человеку возможности идти дальше, дальше осуществлять задуманное.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(понедельник)</w:t>
      </w:r>
    </w:p>
    <w:p w:rsidR="00077DE2" w:rsidRDefault="00077DE2" w:rsidP="00077DE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Первый день </w:t>
      </w:r>
      <w:proofErr w:type="spellStart"/>
      <w:r>
        <w:rPr>
          <w:b/>
          <w:bCs/>
          <w:color w:val="000000"/>
          <w:sz w:val="28"/>
          <w:szCs w:val="28"/>
        </w:rPr>
        <w:t>Масленнцы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077DE2">
        <w:rPr>
          <w:b/>
          <w:color w:val="000000"/>
          <w:sz w:val="28"/>
          <w:szCs w:val="28"/>
        </w:rPr>
        <w:t xml:space="preserve">– </w:t>
      </w:r>
      <w:r>
        <w:rPr>
          <w:b/>
          <w:bCs/>
          <w:color w:val="000000"/>
          <w:sz w:val="28"/>
          <w:szCs w:val="28"/>
        </w:rPr>
        <w:t>встреча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Масленица еще носила название </w:t>
      </w:r>
      <w:proofErr w:type="spellStart"/>
      <w:r>
        <w:rPr>
          <w:i/>
          <w:iCs/>
          <w:color w:val="000000"/>
          <w:sz w:val="28"/>
          <w:szCs w:val="28"/>
        </w:rPr>
        <w:t>Зятницы</w:t>
      </w:r>
      <w:proofErr w:type="spellEnd"/>
      <w:r>
        <w:rPr>
          <w:i/>
          <w:iCs/>
          <w:color w:val="000000"/>
          <w:sz w:val="28"/>
          <w:szCs w:val="28"/>
        </w:rPr>
        <w:t>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старину первый блин отдавался нищей братии на помин усопшим.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степных селениях первый блин кладут на слуховое окошко – для душ родительских. Старухи, кладя блин на это окно, приговаривают: "Честные наши родители, вот для вашей душки блинок".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Ранней морозной зорькой </w:t>
      </w:r>
      <w:proofErr w:type="spellStart"/>
      <w:r>
        <w:rPr>
          <w:color w:val="000000"/>
          <w:sz w:val="28"/>
          <w:szCs w:val="28"/>
        </w:rPr>
        <w:t>большухи-обряжухи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молитовкой</w:t>
      </w:r>
      <w:proofErr w:type="spellEnd"/>
      <w:r>
        <w:rPr>
          <w:color w:val="000000"/>
          <w:sz w:val="28"/>
          <w:szCs w:val="28"/>
        </w:rPr>
        <w:t xml:space="preserve"> затворяют в </w:t>
      </w:r>
      <w:proofErr w:type="spellStart"/>
      <w:r>
        <w:rPr>
          <w:color w:val="000000"/>
          <w:sz w:val="28"/>
          <w:szCs w:val="28"/>
        </w:rPr>
        <w:t>квашенке</w:t>
      </w:r>
      <w:proofErr w:type="spellEnd"/>
      <w:r>
        <w:rPr>
          <w:color w:val="000000"/>
          <w:sz w:val="28"/>
          <w:szCs w:val="28"/>
        </w:rPr>
        <w:t xml:space="preserve"> тесто на блины. Льют молоко, смешивают его с ключевой водой, обязательно из трех прорубей зачерпнутой – во имя Отца, и Сына, и Святого Духа. Сдабривают тесто яйцами, вымешивают его сосновой мутовкой, медку добавляют, да ласковым, добрым словом приправляют. 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глядят </w:t>
      </w:r>
      <w:proofErr w:type="spellStart"/>
      <w:r>
        <w:rPr>
          <w:color w:val="000000"/>
          <w:sz w:val="28"/>
          <w:szCs w:val="28"/>
        </w:rPr>
        <w:t>большухи</w:t>
      </w:r>
      <w:proofErr w:type="spellEnd"/>
      <w:r>
        <w:rPr>
          <w:color w:val="000000"/>
          <w:sz w:val="28"/>
          <w:szCs w:val="28"/>
        </w:rPr>
        <w:t>, чтобы не было лишнего глаза.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Масленицу исстари называли ласковыми именами: широкая, </w:t>
      </w:r>
      <w:proofErr w:type="gramStart"/>
      <w:r>
        <w:rPr>
          <w:color w:val="000000"/>
          <w:sz w:val="28"/>
          <w:szCs w:val="28"/>
        </w:rPr>
        <w:t>развеселая</w:t>
      </w:r>
      <w:proofErr w:type="gramEnd"/>
      <w:r>
        <w:rPr>
          <w:color w:val="000000"/>
          <w:sz w:val="28"/>
          <w:szCs w:val="28"/>
        </w:rPr>
        <w:t xml:space="preserve">, честная, ясочка, касаточка. "Душа моя Масленица, перепелиные твои косточки, бумажное твое тело, сахарные уста, сладкая речь, красная краса, руса коса, тридцати братьев сестра, сорока бабушек внучка, трех матерей дочка, ясочка, ты же моя </w:t>
      </w:r>
      <w:proofErr w:type="spellStart"/>
      <w:r>
        <w:rPr>
          <w:color w:val="000000"/>
          <w:sz w:val="28"/>
          <w:szCs w:val="28"/>
        </w:rPr>
        <w:t>перепелочка</w:t>
      </w:r>
      <w:proofErr w:type="spellEnd"/>
      <w:r>
        <w:rPr>
          <w:color w:val="000000"/>
          <w:sz w:val="28"/>
          <w:szCs w:val="28"/>
        </w:rPr>
        <w:t>".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Издавна сложилось убеждение, что не </w:t>
      </w:r>
      <w:r>
        <w:rPr>
          <w:i/>
          <w:iCs/>
          <w:color w:val="000000"/>
          <w:sz w:val="28"/>
          <w:szCs w:val="28"/>
        </w:rPr>
        <w:t xml:space="preserve">потешиться на широкую Масленицу </w:t>
      </w:r>
      <w:r>
        <w:rPr>
          <w:color w:val="000000"/>
          <w:sz w:val="28"/>
          <w:szCs w:val="28"/>
        </w:rPr>
        <w:t xml:space="preserve">– </w:t>
      </w:r>
      <w:r>
        <w:rPr>
          <w:i/>
          <w:iCs/>
          <w:color w:val="000000"/>
          <w:sz w:val="28"/>
          <w:szCs w:val="28"/>
        </w:rPr>
        <w:t xml:space="preserve">значит, жить в горькой беде и жизнь худо кончить. </w:t>
      </w:r>
      <w:r>
        <w:rPr>
          <w:color w:val="000000"/>
          <w:sz w:val="28"/>
          <w:szCs w:val="28"/>
        </w:rPr>
        <w:t>Поэтому Масленицу праздновали широко.</w:t>
      </w:r>
    </w:p>
    <w:p w:rsidR="00077DE2" w:rsidRDefault="00077DE2" w:rsidP="00077DE2">
      <w:pPr>
        <w:shd w:val="clear" w:color="auto" w:fill="FFFFFF"/>
        <w:ind w:left="708" w:firstLine="708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Гостевание</w:t>
      </w:r>
      <w:proofErr w:type="spellEnd"/>
      <w:r>
        <w:rPr>
          <w:b/>
          <w:bCs/>
          <w:color w:val="000000"/>
          <w:sz w:val="28"/>
          <w:szCs w:val="28"/>
        </w:rPr>
        <w:t xml:space="preserve"> молодоженов </w:t>
      </w:r>
      <w:r>
        <w:rPr>
          <w:b/>
          <w:bCs/>
          <w:smallCaps/>
          <w:color w:val="000000"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Масленицу.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Обрядовое посещение молодоженами на Масленично</w:t>
      </w:r>
      <w:r w:rsidR="00CF090B">
        <w:rPr>
          <w:color w:val="000000"/>
          <w:sz w:val="28"/>
          <w:szCs w:val="28"/>
        </w:rPr>
        <w:t>й неделе родителей невесты и же</w:t>
      </w:r>
      <w:r>
        <w:rPr>
          <w:color w:val="000000"/>
          <w:sz w:val="28"/>
          <w:szCs w:val="28"/>
        </w:rPr>
        <w:t>ниха, родственников, повивальных бабок, сватов и всех тех, кто принимал участие в свадьбе.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Молодые ехали к тёще и оставались у неё сутки или же до конца </w:t>
      </w:r>
      <w:proofErr w:type="gramStart"/>
      <w:r>
        <w:rPr>
          <w:color w:val="000000"/>
          <w:sz w:val="28"/>
          <w:szCs w:val="28"/>
        </w:rPr>
        <w:t>праздничный</w:t>
      </w:r>
      <w:proofErr w:type="gramEnd"/>
      <w:r>
        <w:rPr>
          <w:color w:val="000000"/>
          <w:sz w:val="28"/>
          <w:szCs w:val="28"/>
        </w:rPr>
        <w:t xml:space="preserve"> недели. Именно для зятя тёща специально пекла блины, творожники, пироги с разнообразными начинками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Яйца, мука, масло, сметана, творог – основные составляющие масленичных блюд. Все они символизируют собой творение мира, берущего начало из молочной реки.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что вскоре предстоит делать молодожёнам? Творить будущую жизнь зачинать и рожать дитя. И вкушение блюд из молока, масла, сметаны способствовало благополучному исходу дела.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Молодые могли гостить в доме у жены до Чистого понедельника.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Этот обряд носил название </w:t>
      </w:r>
      <w:r>
        <w:rPr>
          <w:b/>
          <w:color w:val="000000"/>
          <w:sz w:val="28"/>
          <w:szCs w:val="28"/>
        </w:rPr>
        <w:t>отвязываться</w:t>
      </w:r>
      <w:r>
        <w:rPr>
          <w:color w:val="000000"/>
          <w:sz w:val="28"/>
          <w:szCs w:val="28"/>
        </w:rPr>
        <w:t xml:space="preserve"> от родителей, после чего </w:t>
      </w:r>
      <w:proofErr w:type="gramStart"/>
      <w:r>
        <w:rPr>
          <w:color w:val="000000"/>
          <w:sz w:val="28"/>
          <w:szCs w:val="28"/>
        </w:rPr>
        <w:t>молодая</w:t>
      </w:r>
      <w:proofErr w:type="gramEnd"/>
      <w:r>
        <w:rPr>
          <w:color w:val="000000"/>
          <w:sz w:val="28"/>
          <w:szCs w:val="28"/>
        </w:rPr>
        <w:t xml:space="preserve"> окончательно </w:t>
      </w:r>
      <w:r>
        <w:rPr>
          <w:b/>
          <w:color w:val="000000"/>
          <w:sz w:val="28"/>
          <w:szCs w:val="28"/>
        </w:rPr>
        <w:t>отвязывалась</w:t>
      </w:r>
      <w:r>
        <w:rPr>
          <w:color w:val="000000"/>
          <w:sz w:val="28"/>
          <w:szCs w:val="28"/>
        </w:rPr>
        <w:t xml:space="preserve"> от своего родительского дома, в знак чего им вручали чашку (или чашки) и две ложки.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jc w:val="center"/>
        <w:rPr>
          <w:sz w:val="28"/>
          <w:szCs w:val="28"/>
        </w:rPr>
      </w:pPr>
      <w:r>
        <w:rPr>
          <w:sz w:val="28"/>
          <w:szCs w:val="28"/>
        </w:rPr>
        <w:t>(вторник)</w:t>
      </w:r>
    </w:p>
    <w:p w:rsidR="00077DE2" w:rsidRDefault="00077DE2" w:rsidP="00077DE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Заигрыши</w:t>
      </w:r>
      <w:proofErr w:type="spellEnd"/>
    </w:p>
    <w:p w:rsidR="00077DE2" w:rsidRDefault="00077DE2" w:rsidP="00077DE2">
      <w:pPr>
        <w:shd w:val="clear" w:color="auto" w:fill="FFFFFF"/>
        <w:ind w:firstLine="708"/>
        <w:jc w:val="center"/>
        <w:rPr>
          <w:b/>
          <w:bCs/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это время для молодожёнов устраивали купание (соление или </w:t>
      </w:r>
      <w:proofErr w:type="gramStart"/>
      <w:r>
        <w:rPr>
          <w:color w:val="000000"/>
          <w:sz w:val="28"/>
          <w:szCs w:val="28"/>
        </w:rPr>
        <w:t>масленые</w:t>
      </w:r>
      <w:proofErr w:type="gramEnd"/>
      <w:r>
        <w:rPr>
          <w:color w:val="000000"/>
          <w:sz w:val="28"/>
          <w:szCs w:val="28"/>
        </w:rPr>
        <w:t xml:space="preserve">) в снегу, которое по сути своей является обрядом-переходом. Молодых попарно укладывали в специально вырытую яму и забрасывали снегом, вываливали в сугроб из саней, мазали, </w:t>
      </w:r>
      <w:r>
        <w:rPr>
          <w:i/>
          <w:iCs/>
          <w:color w:val="000000"/>
          <w:sz w:val="28"/>
          <w:szCs w:val="28"/>
        </w:rPr>
        <w:t xml:space="preserve">маслили </w:t>
      </w:r>
      <w:r>
        <w:rPr>
          <w:color w:val="000000"/>
          <w:sz w:val="28"/>
          <w:szCs w:val="28"/>
        </w:rPr>
        <w:t xml:space="preserve">снегом по лицу, вывалив из саней, волокли по снегу, кидали молодоженов друг на друга и друг под дружку.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Этот обряд символизировал собой временную смерть, то есть происходило умирание в одном статусе и воскрешение в другом.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временная смерть характерна для посвятительных обрядов. После чего молодая супружеская пара окончательно закреплялись в статусе полноправной семьи.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Также на Масленицу </w:t>
      </w:r>
      <w:proofErr w:type="gramStart"/>
      <w:r>
        <w:rPr>
          <w:color w:val="000000"/>
          <w:sz w:val="28"/>
          <w:szCs w:val="28"/>
        </w:rPr>
        <w:t>существовала традиция выставления молодожёнов напоказ предъявления их сообществу для этого молодые съезжались</w:t>
      </w:r>
      <w:proofErr w:type="gramEnd"/>
      <w:r>
        <w:rPr>
          <w:color w:val="000000"/>
          <w:sz w:val="28"/>
          <w:szCs w:val="28"/>
        </w:rPr>
        <w:t xml:space="preserve"> в какое-нибудь одно место на гуляние называемое </w:t>
      </w:r>
      <w:r>
        <w:rPr>
          <w:i/>
          <w:iCs/>
          <w:color w:val="000000"/>
          <w:sz w:val="28"/>
          <w:szCs w:val="28"/>
        </w:rPr>
        <w:t xml:space="preserve">кочки, горки, гора, </w:t>
      </w:r>
      <w:r>
        <w:rPr>
          <w:color w:val="000000"/>
          <w:sz w:val="28"/>
          <w:szCs w:val="28"/>
        </w:rPr>
        <w:t>где под пристальными взглядами множества собравшихся выстаивали на катальной горе часами. В любом случае молодожены не имели права избегать общественных гуляний, обязательно должны присутствовать на катальной горе или кататься по селу в санях, сами добровольно выставляя себя в качестве объекта публичного обозрения, обсуждения и весьма откровенных шуток.</w:t>
      </w:r>
    </w:p>
    <w:p w:rsidR="00077DE2" w:rsidRDefault="00077DE2" w:rsidP="00077DE2">
      <w:pPr>
        <w:shd w:val="clear" w:color="auto" w:fill="FFFFFF"/>
        <w:ind w:firstLine="70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Масленица блинами хвалится, а всякий блин тем и славится, что посланцем солнца является.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Блин в народной культуре олицетворял соединение четырех стихий: мука – земля, вода, на которой замешано тесто и которая связывает муку, – водная стихия; огонь, на котором было зажарено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тесто, и который сохранялся </w:t>
      </w:r>
      <w:r>
        <w:rPr>
          <w:color w:val="000000"/>
          <w:sz w:val="28"/>
          <w:szCs w:val="28"/>
        </w:rPr>
        <w:lastRenderedPageBreak/>
        <w:t>в виде тепла в блине, подаваемом горячим, – огненная стихия; воздух, находящийся в дырочках блина, – стихия воздуха.</w:t>
      </w:r>
      <w:proofErr w:type="gramEnd"/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блин являлся прототипом просфоры – Тела Господня, которым причащаются христиане.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чтобы блин или просфора стали Телом Бога, необходимо было произвести обряд – прочесть молитву. В современной культуре это не делают, и пища теряет свой сакральный смысл. Более того, используя ритуальные предметы в утилитарных целях, люди разрушают ценности, в результате исчезновения которых теряется смысл </w:t>
      </w:r>
      <w:proofErr w:type="gramStart"/>
      <w:r>
        <w:rPr>
          <w:color w:val="000000"/>
          <w:sz w:val="28"/>
          <w:szCs w:val="28"/>
        </w:rPr>
        <w:t>существования</w:t>
      </w:r>
      <w:proofErr w:type="gramEnd"/>
      <w:r>
        <w:rPr>
          <w:color w:val="000000"/>
          <w:sz w:val="28"/>
          <w:szCs w:val="28"/>
        </w:rPr>
        <w:t xml:space="preserve"> и происходят подмены ценностей.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этот день девицы и парни творили Масленицу, обряжали соломенную куклу или сноп в рубаху или сарафан, вплетали кукле в косу </w:t>
      </w:r>
      <w:proofErr w:type="spellStart"/>
      <w:r>
        <w:rPr>
          <w:color w:val="000000"/>
          <w:sz w:val="28"/>
          <w:szCs w:val="28"/>
        </w:rPr>
        <w:t>триаршинную</w:t>
      </w:r>
      <w:proofErr w:type="spellEnd"/>
      <w:r>
        <w:rPr>
          <w:color w:val="000000"/>
          <w:sz w:val="28"/>
          <w:szCs w:val="28"/>
        </w:rPr>
        <w:t xml:space="preserve"> красную ленту и отправлялись по всем дворам. Ведь если поводишь такую Масленицу по дому, так из дома вся нечистая сила вон выйдет! И в доме вновь воцарится лад, ряд да Божья благодать.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AA268B">
      <w:pPr>
        <w:jc w:val="center"/>
        <w:rPr>
          <w:sz w:val="28"/>
          <w:szCs w:val="28"/>
        </w:rPr>
      </w:pPr>
      <w:r>
        <w:rPr>
          <w:sz w:val="28"/>
          <w:szCs w:val="28"/>
        </w:rPr>
        <w:t>(среда)</w:t>
      </w:r>
    </w:p>
    <w:p w:rsidR="00077DE2" w:rsidRDefault="00077DE2" w:rsidP="00AA268B">
      <w:pPr>
        <w:shd w:val="clear" w:color="auto" w:fill="FFFFFF"/>
        <w:jc w:val="center"/>
        <w:rPr>
          <w:b/>
          <w:bCs/>
          <w:smallCap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</w:t>
      </w:r>
      <w:r>
        <w:rPr>
          <w:b/>
          <w:bCs/>
          <w:smallCaps/>
          <w:color w:val="000000"/>
          <w:sz w:val="28"/>
          <w:szCs w:val="28"/>
        </w:rPr>
        <w:t>акомка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среду тещи приглашали своих зятьев на блины, а для забавы любимого зятя созывали всех родных. Хвастались Масленицей мужики в этот день, непременно горшок или глиняное блюдо с блинами на улицу выносили, да каждого</w:t>
      </w:r>
      <w:r w:rsidR="00AA268B">
        <w:rPr>
          <w:color w:val="000000"/>
          <w:sz w:val="28"/>
          <w:szCs w:val="28"/>
        </w:rPr>
        <w:t xml:space="preserve"> встречного потчевали блинками.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Масленицу закармливают зиму, прощаются</w:t>
      </w:r>
      <w:r>
        <w:rPr>
          <w:sz w:val="28"/>
          <w:szCs w:val="28"/>
        </w:rPr>
        <w:t xml:space="preserve"> </w:t>
      </w:r>
      <w:r w:rsidR="00AA268B">
        <w:rPr>
          <w:color w:val="000000"/>
          <w:sz w:val="28"/>
          <w:szCs w:val="28"/>
        </w:rPr>
        <w:t>с ней, закармливают предков.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1492 г. </w:t>
      </w:r>
      <w:r w:rsidR="00AA268B">
        <w:rPr>
          <w:color w:val="000000"/>
          <w:sz w:val="28"/>
          <w:szCs w:val="28"/>
        </w:rPr>
        <w:t>но</w:t>
      </w:r>
      <w:r w:rsidR="00AA268B">
        <w:rPr>
          <w:color w:val="000000"/>
          <w:sz w:val="28"/>
          <w:szCs w:val="28"/>
        </w:rPr>
        <w:softHyphen/>
        <w:t>вый год праздновали 1 марта.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Празднование Нового года 1 марта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 xml:space="preserve">это отголоски празднования по лунному календарю. А отмечание Нового года 1 января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это переход на солнечный цикл.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Раньше Масленицу праздновали не семь дней, а </w:t>
      </w:r>
      <w:r w:rsidR="00AA268B">
        <w:rPr>
          <w:color w:val="000000"/>
          <w:sz w:val="28"/>
          <w:szCs w:val="28"/>
        </w:rPr>
        <w:t>две недели. Отсюда прослеживает</w:t>
      </w:r>
      <w:r>
        <w:rPr>
          <w:color w:val="000000"/>
          <w:sz w:val="28"/>
          <w:szCs w:val="28"/>
        </w:rPr>
        <w:t xml:space="preserve">ся связь со Святками.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Масленицу можно сравнить со Святочным временем: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поминовение родителей (умерших),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обильные трапезы, но без мясной пищи;</w:t>
      </w:r>
    </w:p>
    <w:p w:rsidR="00077DE2" w:rsidRDefault="00AA268B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ряжение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маски-личины</w:t>
      </w:r>
      <w:proofErr w:type="gramEnd"/>
      <w:r>
        <w:rPr>
          <w:color w:val="000000"/>
          <w:sz w:val="28"/>
          <w:szCs w:val="28"/>
        </w:rPr>
        <w:t>;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пение колядок, гулянья;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купание в снегу;</w:t>
      </w:r>
    </w:p>
    <w:p w:rsidR="00077DE2" w:rsidRDefault="00077DE2" w:rsidP="00AA268B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масленичные костры на реках и озерах (символ огненно-водных очищений);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эротиче</w:t>
      </w:r>
      <w:r w:rsidR="00AA268B">
        <w:rPr>
          <w:color w:val="000000"/>
          <w:sz w:val="28"/>
          <w:szCs w:val="28"/>
        </w:rPr>
        <w:t>ская окрашенность празднования.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Заведомо</w:t>
      </w:r>
      <w:r w:rsidR="00AA268B">
        <w:rPr>
          <w:color w:val="000000"/>
          <w:sz w:val="28"/>
          <w:szCs w:val="28"/>
        </w:rPr>
        <w:t xml:space="preserve"> подчеркнутые женские формы кук</w:t>
      </w:r>
      <w:r>
        <w:rPr>
          <w:color w:val="000000"/>
          <w:sz w:val="28"/>
          <w:szCs w:val="28"/>
        </w:rPr>
        <w:t>лы-масленицы. Огонь и вода обрамляют Великий Пост. Кост</w:t>
      </w:r>
      <w:r w:rsidR="00AA268B">
        <w:rPr>
          <w:color w:val="000000"/>
          <w:sz w:val="28"/>
          <w:szCs w:val="28"/>
        </w:rPr>
        <w:t>ры на Масленицу, обря</w:t>
      </w:r>
      <w:r>
        <w:rPr>
          <w:color w:val="000000"/>
          <w:sz w:val="28"/>
          <w:szCs w:val="28"/>
        </w:rPr>
        <w:t>довое об</w:t>
      </w:r>
      <w:r w:rsidR="00AA268B">
        <w:rPr>
          <w:color w:val="000000"/>
          <w:sz w:val="28"/>
          <w:szCs w:val="28"/>
        </w:rPr>
        <w:t>ливание на Пасху. Костры устраи</w:t>
      </w:r>
      <w:r>
        <w:rPr>
          <w:color w:val="000000"/>
          <w:sz w:val="28"/>
          <w:szCs w:val="28"/>
        </w:rPr>
        <w:t xml:space="preserve">вали за деревней, таким </w:t>
      </w:r>
      <w:proofErr w:type="gramStart"/>
      <w:r>
        <w:rPr>
          <w:color w:val="000000"/>
          <w:sz w:val="28"/>
          <w:szCs w:val="28"/>
        </w:rPr>
        <w:t>образом</w:t>
      </w:r>
      <w:proofErr w:type="gramEnd"/>
      <w:r>
        <w:rPr>
          <w:color w:val="000000"/>
          <w:sz w:val="28"/>
          <w:szCs w:val="28"/>
        </w:rPr>
        <w:t xml:space="preserve"> окуривали деревню, проводя очистительный обряд, изгоняя всякую нечисть.</w:t>
      </w:r>
    </w:p>
    <w:p w:rsidR="00077DE2" w:rsidRDefault="00077DE2" w:rsidP="00077DE2">
      <w:pPr>
        <w:shd w:val="clear" w:color="auto" w:fill="FFFFFF"/>
        <w:rPr>
          <w:sz w:val="28"/>
          <w:szCs w:val="28"/>
        </w:rPr>
      </w:pPr>
    </w:p>
    <w:p w:rsidR="00077DE2" w:rsidRDefault="00077DE2" w:rsidP="00AA268B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(четверг)</w:t>
      </w:r>
    </w:p>
    <w:p w:rsidR="00077DE2" w:rsidRDefault="00077DE2" w:rsidP="00AA268B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Широкий четверг</w:t>
      </w:r>
    </w:p>
    <w:p w:rsidR="00077DE2" w:rsidRDefault="00077DE2" w:rsidP="00077DE2">
      <w:pPr>
        <w:shd w:val="clear" w:color="auto" w:fill="FFFFFF"/>
        <w:ind w:left="708" w:firstLine="708"/>
        <w:rPr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Начался масленичный разгул.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 символом Масленицы была приготовленная из соломы кукла. Полома символиз</w:t>
      </w:r>
      <w:r w:rsidR="00AA268B">
        <w:rPr>
          <w:color w:val="000000"/>
          <w:sz w:val="28"/>
          <w:szCs w:val="28"/>
        </w:rPr>
        <w:t>ировала мертвую часть, оставшую</w:t>
      </w:r>
      <w:r>
        <w:rPr>
          <w:color w:val="000000"/>
          <w:sz w:val="28"/>
          <w:szCs w:val="28"/>
        </w:rPr>
        <w:t xml:space="preserve">ся от обмолоченного колоса, а зерно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 xml:space="preserve">вечно живую, дающую жизнь!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Делание куклы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женский обряд. Старшие обучали младших.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Масленицу кукла</w:t>
      </w:r>
      <w:proofErr w:type="gramStart"/>
      <w:r>
        <w:rPr>
          <w:color w:val="000000"/>
          <w:sz w:val="28"/>
          <w:szCs w:val="28"/>
        </w:rPr>
        <w:t xml:space="preserve"> Д</w:t>
      </w:r>
      <w:proofErr w:type="gramEnd"/>
      <w:r>
        <w:rPr>
          <w:color w:val="000000"/>
          <w:sz w:val="28"/>
          <w:szCs w:val="28"/>
        </w:rPr>
        <w:t>елалась в складчину. Это символизировало общее начало, то есть всю крестьянскую общину. Материал всегда собирали из всех домов, и, как правило, это делали дети. Обряд приготовления куклы соотносился с обрядом родин. Чаще всего ее делали девушки под предводительством рожавших женщин.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обряде творения происходит рождение Масленицы в самом расцвете сил и с подчеркнуто выраженными женскими формами. То есть можно соотнести ее образ с образом девушки, </w:t>
      </w:r>
      <w:r w:rsidR="00AA268B">
        <w:rPr>
          <w:color w:val="000000"/>
          <w:sz w:val="28"/>
          <w:szCs w:val="28"/>
        </w:rPr>
        <w:t>готовой к вступлению в брак. На</w:t>
      </w:r>
      <w:r>
        <w:rPr>
          <w:color w:val="000000"/>
          <w:sz w:val="28"/>
          <w:szCs w:val="28"/>
        </w:rPr>
        <w:t>ряжали же Масленицу в тех домах, где девушка замуж вышл</w:t>
      </w:r>
      <w:r w:rsidR="00AA268B">
        <w:rPr>
          <w:color w:val="000000"/>
          <w:sz w:val="28"/>
          <w:szCs w:val="28"/>
        </w:rPr>
        <w:t>а. Одевали во все старое, негод</w:t>
      </w:r>
      <w:r>
        <w:rPr>
          <w:color w:val="000000"/>
          <w:sz w:val="28"/>
          <w:szCs w:val="28"/>
        </w:rPr>
        <w:t>ное, что яв</w:t>
      </w:r>
      <w:r w:rsidR="00AA268B">
        <w:rPr>
          <w:color w:val="000000"/>
          <w:sz w:val="28"/>
          <w:szCs w:val="28"/>
        </w:rPr>
        <w:t>лялось символом уходящего и ста</w:t>
      </w:r>
      <w:r>
        <w:rPr>
          <w:color w:val="000000"/>
          <w:sz w:val="28"/>
          <w:szCs w:val="28"/>
        </w:rPr>
        <w:t xml:space="preserve">рого времени. Также костер сооружали из старых вещей, но огонь вытирали новый.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Сжигая Масленицу, крестьяне уничтожали и прогоняли зиму и смерть.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этот день устраивали качели, лоскутные балаганы для скоморохов, ставили на улице столы с яствами.</w:t>
      </w:r>
    </w:p>
    <w:p w:rsidR="00077DE2" w:rsidRDefault="00077DE2" w:rsidP="00077DE2">
      <w:pPr>
        <w:shd w:val="clear" w:color="auto" w:fill="FFFFFF"/>
        <w:rPr>
          <w:color w:val="000000"/>
          <w:sz w:val="17"/>
          <w:szCs w:val="17"/>
        </w:rPr>
      </w:pPr>
    </w:p>
    <w:p w:rsidR="00077DE2" w:rsidRDefault="00077DE2" w:rsidP="00077DE2">
      <w:pPr>
        <w:shd w:val="clear" w:color="auto" w:fill="FFFFFF"/>
        <w:rPr>
          <w:sz w:val="28"/>
          <w:szCs w:val="28"/>
        </w:rPr>
      </w:pPr>
    </w:p>
    <w:p w:rsidR="00077DE2" w:rsidRDefault="00077DE2" w:rsidP="00AA268B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(пятница)</w:t>
      </w:r>
    </w:p>
    <w:p w:rsidR="00077DE2" w:rsidRDefault="00077DE2" w:rsidP="00AA268B">
      <w:pPr>
        <w:shd w:val="clear" w:color="auto" w:fill="FFFFFF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Тёщины вечёрки</w:t>
      </w:r>
    </w:p>
    <w:p w:rsidR="00077DE2" w:rsidRDefault="00077DE2" w:rsidP="00077DE2">
      <w:pPr>
        <w:shd w:val="clear" w:color="auto" w:fill="FFFFFF"/>
        <w:rPr>
          <w:b/>
          <w:sz w:val="32"/>
          <w:szCs w:val="32"/>
        </w:rPr>
      </w:pPr>
    </w:p>
    <w:p w:rsidR="00077DE2" w:rsidRDefault="00AA268B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Тёща – мать жены.</w:t>
      </w:r>
    </w:p>
    <w:p w:rsidR="00077DE2" w:rsidRDefault="00077DE2" w:rsidP="00077DE2">
      <w:pPr>
        <w:shd w:val="clear" w:color="auto" w:fill="FFFFFF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Тёща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 xml:space="preserve">от слова </w:t>
      </w:r>
      <w:r>
        <w:rPr>
          <w:i/>
          <w:iCs/>
          <w:color w:val="000000"/>
          <w:sz w:val="28"/>
          <w:szCs w:val="28"/>
        </w:rPr>
        <w:t>те</w:t>
      </w:r>
      <w:r w:rsidR="00AA268B">
        <w:rPr>
          <w:i/>
          <w:iCs/>
          <w:color w:val="000000"/>
          <w:sz w:val="28"/>
          <w:szCs w:val="28"/>
        </w:rPr>
        <w:t>шить, утешать.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Теща – утешительница. Тёща тешит зятя да утешает дочь.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Она за родную дочь переживает, поэтому старается всячески ублажить зятя. Она всегда зовет</w:t>
      </w:r>
      <w:r>
        <w:rPr>
          <w:sz w:val="28"/>
          <w:szCs w:val="28"/>
        </w:rPr>
        <w:t xml:space="preserve"> </w:t>
      </w:r>
      <w:r w:rsidR="00AA268B">
        <w:rPr>
          <w:color w:val="000000"/>
          <w:sz w:val="28"/>
          <w:szCs w:val="28"/>
        </w:rPr>
        <w:t>зятя в гости на праздники:</w:t>
      </w:r>
    </w:p>
    <w:p w:rsidR="00077DE2" w:rsidRDefault="00AA268B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Петров день - сыр есть,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Ильин день - на бараний рог,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 Успенье Пресвятой Богородицы (28 августа) – </w:t>
      </w:r>
      <w:r w:rsidR="00AA268B">
        <w:rPr>
          <w:color w:val="000000"/>
          <w:sz w:val="28"/>
          <w:szCs w:val="28"/>
        </w:rPr>
        <w:t>на морковкино заговенье.</w:t>
      </w:r>
    </w:p>
    <w:p w:rsidR="00077DE2" w:rsidRDefault="00AA268B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Тёща добрыми на</w:t>
      </w:r>
      <w:r w:rsidR="00077DE2">
        <w:rPr>
          <w:color w:val="000000"/>
          <w:sz w:val="28"/>
          <w:szCs w:val="28"/>
        </w:rPr>
        <w:t xml:space="preserve">ставлениями да </w:t>
      </w:r>
      <w:r>
        <w:rPr>
          <w:color w:val="000000"/>
          <w:sz w:val="28"/>
          <w:szCs w:val="28"/>
        </w:rPr>
        <w:t>советами «маслила» голову зятю.</w:t>
      </w:r>
    </w:p>
    <w:p w:rsidR="00077DE2" w:rsidRDefault="00AA268B" w:rsidP="00077DE2">
      <w:pPr>
        <w:shd w:val="clear" w:color="auto" w:fill="FFFFFF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«</w:t>
      </w:r>
      <w:r w:rsidR="00077DE2">
        <w:rPr>
          <w:i/>
          <w:iCs/>
          <w:color w:val="000000"/>
          <w:sz w:val="28"/>
          <w:szCs w:val="28"/>
        </w:rPr>
        <w:t>Теща зятю голову маслит</w:t>
      </w:r>
      <w:r>
        <w:rPr>
          <w:i/>
          <w:iCs/>
          <w:color w:val="000000"/>
          <w:sz w:val="28"/>
          <w:szCs w:val="28"/>
        </w:rPr>
        <w:t>»</w:t>
      </w:r>
      <w:r w:rsidR="00077DE2">
        <w:rPr>
          <w:i/>
          <w:iCs/>
          <w:color w:val="000000"/>
          <w:sz w:val="28"/>
          <w:szCs w:val="28"/>
        </w:rPr>
        <w:t xml:space="preserve">, </w:t>
      </w:r>
      <w:r>
        <w:rPr>
          <w:i/>
          <w:iCs/>
          <w:color w:val="000000"/>
          <w:sz w:val="28"/>
          <w:szCs w:val="28"/>
        </w:rPr>
        <w:t>«</w:t>
      </w:r>
      <w:r w:rsidR="00077DE2">
        <w:rPr>
          <w:i/>
          <w:iCs/>
          <w:color w:val="000000"/>
          <w:sz w:val="28"/>
          <w:szCs w:val="28"/>
        </w:rPr>
        <w:t>Тещины блины сладки</w:t>
      </w:r>
      <w:r>
        <w:rPr>
          <w:i/>
          <w:iCs/>
          <w:color w:val="000000"/>
          <w:sz w:val="28"/>
          <w:szCs w:val="28"/>
        </w:rPr>
        <w:t>»</w:t>
      </w:r>
      <w:r w:rsidR="00077DE2">
        <w:rPr>
          <w:i/>
          <w:iCs/>
          <w:color w:val="000000"/>
          <w:sz w:val="28"/>
          <w:szCs w:val="28"/>
        </w:rPr>
        <w:t xml:space="preserve">, </w:t>
      </w:r>
      <w:r>
        <w:rPr>
          <w:i/>
          <w:iCs/>
          <w:color w:val="000000"/>
          <w:sz w:val="28"/>
          <w:szCs w:val="28"/>
        </w:rPr>
        <w:t>«</w:t>
      </w:r>
      <w:r w:rsidR="00077DE2">
        <w:rPr>
          <w:i/>
          <w:iCs/>
          <w:color w:val="000000"/>
          <w:sz w:val="28"/>
          <w:szCs w:val="28"/>
        </w:rPr>
        <w:t xml:space="preserve">У тещи зятек </w:t>
      </w:r>
      <w:r>
        <w:rPr>
          <w:color w:val="000000"/>
          <w:sz w:val="28"/>
          <w:szCs w:val="28"/>
        </w:rPr>
        <w:t xml:space="preserve">– </w:t>
      </w:r>
      <w:r>
        <w:rPr>
          <w:i/>
          <w:iCs/>
          <w:color w:val="000000"/>
          <w:sz w:val="28"/>
          <w:szCs w:val="28"/>
        </w:rPr>
        <w:t>любимый сы</w:t>
      </w:r>
      <w:r w:rsidR="00077DE2">
        <w:rPr>
          <w:i/>
          <w:iCs/>
          <w:color w:val="000000"/>
          <w:sz w:val="28"/>
          <w:szCs w:val="28"/>
        </w:rPr>
        <w:t>нок</w:t>
      </w:r>
      <w:r>
        <w:rPr>
          <w:i/>
          <w:iCs/>
          <w:color w:val="000000"/>
          <w:sz w:val="28"/>
          <w:szCs w:val="28"/>
        </w:rPr>
        <w:t>», «</w:t>
      </w:r>
      <w:r w:rsidR="00077DE2">
        <w:rPr>
          <w:i/>
          <w:iCs/>
          <w:color w:val="000000"/>
          <w:sz w:val="28"/>
          <w:szCs w:val="28"/>
        </w:rPr>
        <w:t xml:space="preserve">У тещи-света все для зятя </w:t>
      </w:r>
      <w:proofErr w:type="spellStart"/>
      <w:r w:rsidR="00077DE2">
        <w:rPr>
          <w:i/>
          <w:iCs/>
          <w:color w:val="000000"/>
          <w:sz w:val="28"/>
          <w:szCs w:val="28"/>
        </w:rPr>
        <w:t>приспето</w:t>
      </w:r>
      <w:proofErr w:type="spellEnd"/>
      <w:r>
        <w:rPr>
          <w:i/>
          <w:iCs/>
          <w:color w:val="000000"/>
          <w:sz w:val="28"/>
          <w:szCs w:val="28"/>
        </w:rPr>
        <w:t>»</w:t>
      </w:r>
      <w:r w:rsidR="00077DE2">
        <w:rPr>
          <w:i/>
          <w:iCs/>
          <w:color w:val="000000"/>
          <w:sz w:val="28"/>
          <w:szCs w:val="28"/>
        </w:rPr>
        <w:t>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 w:rsidRPr="00AA268B">
        <w:rPr>
          <w:iCs/>
          <w:color w:val="000000"/>
          <w:sz w:val="28"/>
          <w:szCs w:val="28"/>
        </w:rPr>
        <w:t>В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этот д</w:t>
      </w:r>
      <w:r w:rsidR="00AA268B">
        <w:rPr>
          <w:color w:val="000000"/>
          <w:sz w:val="28"/>
          <w:szCs w:val="28"/>
        </w:rPr>
        <w:t>ень зятья угощали своих тещ бли</w:t>
      </w:r>
      <w:r>
        <w:rPr>
          <w:color w:val="000000"/>
          <w:sz w:val="28"/>
          <w:szCs w:val="28"/>
        </w:rPr>
        <w:t xml:space="preserve">нами иногда со всею роднёю. По деревне ехал веселый санный поезд </w:t>
      </w:r>
      <w:r>
        <w:rPr>
          <w:smallCaps/>
          <w:color w:val="000000"/>
          <w:sz w:val="28"/>
          <w:szCs w:val="28"/>
        </w:rPr>
        <w:t xml:space="preserve">и </w:t>
      </w:r>
      <w:r w:rsidR="00AA268B">
        <w:rPr>
          <w:color w:val="000000"/>
          <w:sz w:val="28"/>
          <w:szCs w:val="28"/>
        </w:rPr>
        <w:t>вез тещ к зять</w:t>
      </w:r>
      <w:r>
        <w:rPr>
          <w:color w:val="000000"/>
          <w:sz w:val="28"/>
          <w:szCs w:val="28"/>
        </w:rPr>
        <w:t xml:space="preserve">ям Масленицу встречать.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этот день зятья особенно одаривали тещ, платки на плечи на</w:t>
      </w:r>
      <w:r>
        <w:rPr>
          <w:color w:val="000000"/>
          <w:sz w:val="28"/>
          <w:szCs w:val="28"/>
        </w:rPr>
        <w:softHyphen/>
        <w:t xml:space="preserve">кидывали, наливочкой потчевали. </w:t>
      </w:r>
    </w:p>
    <w:p w:rsidR="00077DE2" w:rsidRDefault="00077DE2" w:rsidP="00077DE2">
      <w:pPr>
        <w:shd w:val="clear" w:color="auto" w:fill="FFFFFF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же зятю задавали вопрос</w:t>
      </w:r>
      <w:r w:rsidR="00AA268B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AA268B">
        <w:rPr>
          <w:i/>
          <w:iCs/>
          <w:color w:val="000000"/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>Что на свете милее али жена молодая, али матушка родная, али тёща дорога?</w:t>
      </w:r>
      <w:r w:rsidR="00AA268B">
        <w:rPr>
          <w:i/>
          <w:iCs/>
          <w:color w:val="000000"/>
          <w:sz w:val="28"/>
          <w:szCs w:val="28"/>
        </w:rPr>
        <w:t>»</w:t>
      </w:r>
      <w:r>
        <w:rPr>
          <w:i/>
          <w:iCs/>
          <w:color w:val="000000"/>
          <w:sz w:val="28"/>
          <w:szCs w:val="28"/>
        </w:rPr>
        <w:t xml:space="preserve">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зять обязательно отвечал</w:t>
      </w:r>
      <w:r w:rsidR="00AA268B">
        <w:rPr>
          <w:color w:val="000000"/>
          <w:sz w:val="28"/>
          <w:szCs w:val="28"/>
        </w:rPr>
        <w:t>:</w:t>
      </w:r>
      <w:r>
        <w:rPr>
          <w:i/>
          <w:iCs/>
          <w:color w:val="000000"/>
          <w:sz w:val="28"/>
          <w:szCs w:val="28"/>
        </w:rPr>
        <w:t xml:space="preserve"> «Жена молодая для привета, тёща дорогая для совета».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некоторых местах </w:t>
      </w:r>
      <w:proofErr w:type="gramStart"/>
      <w:r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гостившей</w:t>
      </w:r>
      <w:proofErr w:type="gramEnd"/>
      <w:r>
        <w:rPr>
          <w:color w:val="000000"/>
          <w:sz w:val="28"/>
          <w:szCs w:val="28"/>
        </w:rPr>
        <w:t xml:space="preserve"> у своей матери молодой приезжали девушки с санка</w:t>
      </w:r>
      <w:r>
        <w:rPr>
          <w:color w:val="000000"/>
          <w:sz w:val="28"/>
          <w:szCs w:val="28"/>
        </w:rPr>
        <w:softHyphen/>
        <w:t>ми, усаживали молодуху, обряженную в женский головной убор и везли кататься. За её возвращение домой муж платил выкуп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rPr>
          <w:sz w:val="28"/>
          <w:szCs w:val="28"/>
        </w:rPr>
      </w:pPr>
    </w:p>
    <w:p w:rsidR="00077DE2" w:rsidRDefault="00077DE2" w:rsidP="00AA268B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(суббота)</w:t>
      </w:r>
    </w:p>
    <w:p w:rsidR="00077DE2" w:rsidRDefault="00077DE2" w:rsidP="00AA268B">
      <w:pPr>
        <w:shd w:val="clear" w:color="auto" w:fill="FFFFFF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Золовкины</w:t>
      </w:r>
      <w:proofErr w:type="spellEnd"/>
      <w:r>
        <w:rPr>
          <w:b/>
          <w:color w:val="000000"/>
          <w:sz w:val="32"/>
          <w:szCs w:val="32"/>
        </w:rPr>
        <w:t xml:space="preserve"> посиделки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Молодая невестка приглашала своих родных со стороны мужа к себе в гости, а особенно </w:t>
      </w:r>
      <w:r>
        <w:rPr>
          <w:i/>
          <w:iCs/>
          <w:color w:val="000000"/>
          <w:sz w:val="28"/>
          <w:szCs w:val="28"/>
        </w:rPr>
        <w:t xml:space="preserve">золовок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i/>
          <w:iCs/>
          <w:color w:val="000000"/>
          <w:sz w:val="28"/>
          <w:szCs w:val="28"/>
        </w:rPr>
        <w:t xml:space="preserve">сестер мужа. </w:t>
      </w:r>
      <w:r>
        <w:rPr>
          <w:color w:val="000000"/>
          <w:sz w:val="28"/>
          <w:szCs w:val="28"/>
        </w:rPr>
        <w:t xml:space="preserve">И чтобы отношения сладились, нужно было </w:t>
      </w:r>
      <w:proofErr w:type="gramStart"/>
      <w:r>
        <w:rPr>
          <w:color w:val="000000"/>
          <w:sz w:val="28"/>
          <w:szCs w:val="28"/>
        </w:rPr>
        <w:t>молодухе</w:t>
      </w:r>
      <w:proofErr w:type="gramEnd"/>
      <w:r>
        <w:rPr>
          <w:color w:val="000000"/>
          <w:sz w:val="28"/>
          <w:szCs w:val="28"/>
        </w:rPr>
        <w:t xml:space="preserve"> подать на тарелочке вкусный блинок, сдобренный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сметанкой</w:t>
      </w:r>
      <w:proofErr w:type="spellEnd"/>
      <w:r>
        <w:rPr>
          <w:color w:val="000000"/>
          <w:sz w:val="28"/>
          <w:szCs w:val="28"/>
        </w:rPr>
        <w:t xml:space="preserve">, коровьим маслицем, медком, да чтобы варенья земляничного </w:t>
      </w:r>
      <w:proofErr w:type="gramStart"/>
      <w:r>
        <w:rPr>
          <w:color w:val="000000"/>
          <w:sz w:val="28"/>
          <w:szCs w:val="28"/>
        </w:rPr>
        <w:t>вдосталь</w:t>
      </w:r>
      <w:proofErr w:type="gramEnd"/>
      <w:r>
        <w:rPr>
          <w:color w:val="000000"/>
          <w:sz w:val="28"/>
          <w:szCs w:val="28"/>
        </w:rPr>
        <w:t xml:space="preserve"> было,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 а для полной сладости и радости поднести наливочки вишнёвой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Недаром на Масленицу родню в гости звали. Можно было за сладким блинком все раздоры позабыть, семейный лад поддержать, а кому-то и восстановить.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Также в этот день строили снежный городок, после чего разделялись на две группы, одна из них должна была охранять городок, а другая взять его. Таким </w:t>
      </w:r>
      <w:r w:rsidR="00AA268B">
        <w:rPr>
          <w:color w:val="000000"/>
          <w:sz w:val="28"/>
          <w:szCs w:val="28"/>
        </w:rPr>
        <w:t>образом,</w:t>
      </w:r>
      <w:r>
        <w:rPr>
          <w:color w:val="000000"/>
          <w:sz w:val="28"/>
          <w:szCs w:val="28"/>
        </w:rPr>
        <w:t xml:space="preserve"> эта игра символизировала победу весны над зимой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Также в этот день проходил обряд под названием </w:t>
      </w:r>
      <w:r>
        <w:rPr>
          <w:i/>
          <w:iCs/>
          <w:color w:val="000000"/>
          <w:sz w:val="28"/>
          <w:szCs w:val="28"/>
        </w:rPr>
        <w:t xml:space="preserve">целовальник, </w:t>
      </w:r>
      <w:r>
        <w:rPr>
          <w:color w:val="000000"/>
          <w:sz w:val="28"/>
          <w:szCs w:val="28"/>
        </w:rPr>
        <w:t xml:space="preserve">когда подгулявшая молодёжь ездила целовать молодушек.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Каждая; из молодушек подносила гостю ковш пива, а тот, выпив его, троекратно целовался с ней. Такие ярко выраженные эротические игры и </w:t>
      </w:r>
      <w:proofErr w:type="gramStart"/>
      <w:r>
        <w:rPr>
          <w:color w:val="000000"/>
          <w:sz w:val="28"/>
          <w:szCs w:val="28"/>
        </w:rPr>
        <w:t>обряды</w:t>
      </w:r>
      <w:proofErr w:type="gramEnd"/>
      <w:r>
        <w:rPr>
          <w:color w:val="000000"/>
          <w:sz w:val="28"/>
          <w:szCs w:val="28"/>
        </w:rPr>
        <w:t xml:space="preserve"> а Масленицу позволяли пережить Строгий Вели</w:t>
      </w:r>
      <w:r w:rsidR="00AA268B">
        <w:rPr>
          <w:color w:val="000000"/>
          <w:sz w:val="28"/>
          <w:szCs w:val="28"/>
        </w:rPr>
        <w:t>кий пост более тихо и спокойно.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 Святки был дозволен всеобщий разгул после поста, так и перед Великим постом в Масленицу было позволено гулять и бесчинствовать (для молодёжи: «бесчинствовать», т</w:t>
      </w:r>
      <w:proofErr w:type="gramStart"/>
      <w:r>
        <w:rPr>
          <w:color w:val="000000"/>
          <w:sz w:val="28"/>
          <w:szCs w:val="28"/>
        </w:rPr>
        <w:t>.е</w:t>
      </w:r>
      <w:proofErr w:type="gramEnd"/>
      <w:r>
        <w:rPr>
          <w:color w:val="000000"/>
          <w:sz w:val="28"/>
          <w:szCs w:val="28"/>
        </w:rPr>
        <w:t xml:space="preserve"> – «без чинов», как в бане, где все равны).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AA268B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(воскресенье)</w:t>
      </w:r>
    </w:p>
    <w:p w:rsidR="00077DE2" w:rsidRDefault="00AA268B" w:rsidP="00AA268B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Прощеное воскресенье</w:t>
      </w:r>
    </w:p>
    <w:p w:rsidR="00077DE2" w:rsidRDefault="00077DE2" w:rsidP="00AA268B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Заговенье </w:t>
      </w:r>
      <w:r>
        <w:rPr>
          <w:b/>
          <w:bCs/>
          <w:smallCaps/>
          <w:color w:val="000000"/>
          <w:sz w:val="28"/>
          <w:szCs w:val="28"/>
        </w:rPr>
        <w:t xml:space="preserve">на </w:t>
      </w:r>
      <w:r w:rsidR="00AA268B">
        <w:rPr>
          <w:b/>
          <w:bCs/>
          <w:color w:val="000000"/>
          <w:sz w:val="28"/>
          <w:szCs w:val="28"/>
        </w:rPr>
        <w:t>Великий пост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AA268B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этот день поминали умерших, посещали могилы родственников, Заключительным блюдом была яичница, соотносящаяся одновременно и с образом солнышка, и с символом вечной животворящей силы. В этот день просили прощения друг у друга, прощались с покойником, прощались с зимой, с Масленицей.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Старики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связующее звено между миром живых и умерших. Отсюда у старших в эт</w:t>
      </w:r>
      <w:r w:rsidR="00AA268B">
        <w:rPr>
          <w:color w:val="000000"/>
          <w:sz w:val="28"/>
          <w:szCs w:val="28"/>
        </w:rPr>
        <w:t>от день просят прощения.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Прощание между родными и знакомыми происходило вечером.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 завершении вечерней трапезы все члены семьи усердно молились и после этого выполняли обряд "прощения".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Начинали его самые младшие, обращаясь по очереди с положенными словами к своим </w:t>
      </w:r>
      <w:proofErr w:type="gramStart"/>
      <w:r>
        <w:rPr>
          <w:color w:val="000000"/>
          <w:sz w:val="28"/>
          <w:szCs w:val="28"/>
        </w:rPr>
        <w:t>более старшим</w:t>
      </w:r>
      <w:proofErr w:type="gramEnd"/>
      <w:r>
        <w:rPr>
          <w:color w:val="000000"/>
          <w:sz w:val="28"/>
          <w:szCs w:val="28"/>
        </w:rPr>
        <w:t xml:space="preserve"> братьям и сестрам, родителям, бабушкам и дедушкам.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маленьких прощения не просили. Если у маленького ребёнка просят прощения, значит, с ним расстаются и таким образом показывают ему, что собираются его оставить</w:t>
      </w:r>
      <w:r w:rsidR="00AA268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Так как ребёнка оставлять не собирались, то и прощения у него не просили, то есть с ним не прощались.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Последней</w:t>
      </w:r>
      <w:proofErr w:type="gramEnd"/>
      <w:r>
        <w:rPr>
          <w:color w:val="000000"/>
          <w:sz w:val="28"/>
          <w:szCs w:val="28"/>
        </w:rPr>
        <w:t xml:space="preserve"> про</w:t>
      </w:r>
      <w:r w:rsidR="00AA268B">
        <w:rPr>
          <w:color w:val="000000"/>
          <w:sz w:val="28"/>
          <w:szCs w:val="28"/>
        </w:rPr>
        <w:t>щалась мать с отцом.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семьи не просил прощения ни у кого из </w:t>
      </w:r>
      <w:proofErr w:type="gramStart"/>
      <w:r>
        <w:rPr>
          <w:color w:val="000000"/>
          <w:sz w:val="28"/>
          <w:szCs w:val="28"/>
        </w:rPr>
        <w:t>своих</w:t>
      </w:r>
      <w:proofErr w:type="gramEnd"/>
      <w:r>
        <w:rPr>
          <w:color w:val="000000"/>
          <w:sz w:val="28"/>
          <w:szCs w:val="28"/>
        </w:rPr>
        <w:t xml:space="preserve"> близких.</w:t>
      </w:r>
    </w:p>
    <w:p w:rsidR="00077DE2" w:rsidRDefault="00077DE2" w:rsidP="00077DE2">
      <w:pPr>
        <w:shd w:val="clear" w:color="auto" w:fill="FFFFFF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Прощаясь, говорили друг другу: </w:t>
      </w:r>
      <w:r>
        <w:rPr>
          <w:i/>
          <w:iCs/>
          <w:color w:val="000000"/>
          <w:sz w:val="28"/>
          <w:szCs w:val="28"/>
        </w:rPr>
        <w:t xml:space="preserve">"Прости меня, </w:t>
      </w:r>
      <w:r>
        <w:rPr>
          <w:color w:val="000000"/>
          <w:sz w:val="28"/>
          <w:szCs w:val="28"/>
        </w:rPr>
        <w:t xml:space="preserve">пожалуй, </w:t>
      </w:r>
      <w:proofErr w:type="gramStart"/>
      <w:r>
        <w:rPr>
          <w:color w:val="000000"/>
          <w:sz w:val="28"/>
          <w:szCs w:val="28"/>
        </w:rPr>
        <w:t>буде</w:t>
      </w:r>
      <w:proofErr w:type="gramEnd"/>
      <w:r>
        <w:rPr>
          <w:color w:val="000000"/>
          <w:sz w:val="28"/>
          <w:szCs w:val="28"/>
        </w:rPr>
        <w:t xml:space="preserve"> в </w:t>
      </w:r>
      <w:r>
        <w:rPr>
          <w:i/>
          <w:iCs/>
          <w:color w:val="000000"/>
          <w:sz w:val="28"/>
          <w:szCs w:val="28"/>
        </w:rPr>
        <w:t>чем виноват</w:t>
      </w:r>
      <w:r w:rsidR="00AA268B">
        <w:rPr>
          <w:i/>
          <w:iCs/>
          <w:color w:val="000000"/>
          <w:sz w:val="28"/>
          <w:szCs w:val="28"/>
        </w:rPr>
        <w:t xml:space="preserve"> пред тобою".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Даже если знакомых встречали, приговаривали: 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Благодарствуйте, люди, 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proofErr w:type="spellStart"/>
      <w:proofErr w:type="gramStart"/>
      <w:r>
        <w:rPr>
          <w:color w:val="000000"/>
          <w:sz w:val="28"/>
          <w:szCs w:val="28"/>
        </w:rPr>
        <w:t>хлеб-соли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блинах честных, 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медовом </w:t>
      </w:r>
      <w:proofErr w:type="spellStart"/>
      <w:r>
        <w:rPr>
          <w:color w:val="000000"/>
          <w:sz w:val="28"/>
          <w:szCs w:val="28"/>
        </w:rPr>
        <w:t>заговеньице</w:t>
      </w:r>
      <w:proofErr w:type="spellEnd"/>
      <w:r>
        <w:rPr>
          <w:color w:val="000000"/>
          <w:sz w:val="28"/>
          <w:szCs w:val="28"/>
        </w:rPr>
        <w:t xml:space="preserve">, </w:t>
      </w:r>
    </w:p>
    <w:p w:rsidR="00077DE2" w:rsidRDefault="00077DE2" w:rsidP="00077DE2">
      <w:pPr>
        <w:shd w:val="clear" w:color="auto" w:fill="FFFFFF"/>
        <w:ind w:left="1416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святом </w:t>
      </w:r>
      <w:proofErr w:type="spellStart"/>
      <w:r>
        <w:rPr>
          <w:color w:val="000000"/>
          <w:sz w:val="28"/>
          <w:szCs w:val="28"/>
        </w:rPr>
        <w:t>прощеньице</w:t>
      </w:r>
      <w:proofErr w:type="spellEnd"/>
      <w:r>
        <w:rPr>
          <w:color w:val="000000"/>
          <w:sz w:val="28"/>
          <w:szCs w:val="28"/>
        </w:rPr>
        <w:t xml:space="preserve">! 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Прощание заключалось поцелуем.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Прощание между домашними бывало после ужина, перед сном. В этот день прощаются все обиды и оскорбления. Встретить весну необходимо было в чистоте духовной и телесной. Все обиды и невзгоды в этот день прощались, от злобы и ненависти люди освобождались. По окончании Масленицы все шли в баню.</w:t>
      </w:r>
    </w:p>
    <w:p w:rsidR="00AA268B" w:rsidRDefault="00AA268B" w:rsidP="00077DE2">
      <w:pPr>
        <w:shd w:val="clear" w:color="auto" w:fill="FFFFFF"/>
        <w:ind w:left="1416" w:firstLine="708"/>
        <w:rPr>
          <w:b/>
          <w:bCs/>
          <w:color w:val="000000"/>
          <w:sz w:val="28"/>
          <w:szCs w:val="28"/>
        </w:rPr>
      </w:pPr>
    </w:p>
    <w:p w:rsidR="00077DE2" w:rsidRDefault="00AA268B" w:rsidP="00AA268B">
      <w:pPr>
        <w:shd w:val="clear" w:color="auto" w:fill="FFFFFF"/>
        <w:ind w:firstLine="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Чистый понедельник</w:t>
      </w:r>
    </w:p>
    <w:p w:rsidR="00077DE2" w:rsidRDefault="00AA268B" w:rsidP="00AA268B">
      <w:pPr>
        <w:shd w:val="clear" w:color="auto" w:fill="FFFFFF"/>
        <w:ind w:firstLine="2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Тужилки</w:t>
      </w:r>
      <w:proofErr w:type="spellEnd"/>
      <w:r>
        <w:rPr>
          <w:b/>
          <w:bCs/>
          <w:color w:val="000000"/>
          <w:sz w:val="28"/>
          <w:szCs w:val="28"/>
        </w:rPr>
        <w:t xml:space="preserve"> по Масленице</w:t>
      </w:r>
    </w:p>
    <w:p w:rsidR="00077DE2" w:rsidRDefault="00077DE2" w:rsidP="00AA268B">
      <w:pPr>
        <w:shd w:val="clear" w:color="auto" w:fill="FFFFFF"/>
        <w:ind w:firstLine="2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mallCaps/>
          <w:color w:val="000000"/>
          <w:sz w:val="28"/>
          <w:szCs w:val="28"/>
        </w:rPr>
        <w:t xml:space="preserve">Начало </w:t>
      </w:r>
      <w:r>
        <w:rPr>
          <w:b/>
          <w:bCs/>
          <w:color w:val="000000"/>
          <w:sz w:val="28"/>
          <w:szCs w:val="28"/>
        </w:rPr>
        <w:t>первой великопостной недели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077DE2">
      <w:pPr>
        <w:shd w:val="clear" w:color="auto" w:fill="FFFFFF"/>
        <w:ind w:firstLine="708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Справляли </w:t>
      </w:r>
      <w:proofErr w:type="spellStart"/>
      <w:r>
        <w:rPr>
          <w:i/>
          <w:iCs/>
          <w:color w:val="000000"/>
          <w:sz w:val="28"/>
          <w:szCs w:val="28"/>
        </w:rPr>
        <w:t>тужилки</w:t>
      </w:r>
      <w:proofErr w:type="spellEnd"/>
      <w:r>
        <w:rPr>
          <w:i/>
          <w:iCs/>
          <w:color w:val="000000"/>
          <w:sz w:val="28"/>
          <w:szCs w:val="28"/>
        </w:rPr>
        <w:t xml:space="preserve"> по Масленице. </w:t>
      </w:r>
    </w:p>
    <w:p w:rsidR="00077DE2" w:rsidRDefault="00077DE2" w:rsidP="00077DE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Ели по</w:t>
      </w:r>
      <w:r>
        <w:rPr>
          <w:color w:val="000000"/>
          <w:sz w:val="28"/>
          <w:szCs w:val="28"/>
        </w:rPr>
        <w:softHyphen/>
        <w:t xml:space="preserve">стные блины с конопляным или подсолнечным маслом. Выгоняли Масленицу. Чистили и убирали весь дом. Отсюда и название дню </w:t>
      </w:r>
      <w:r w:rsidR="00AA268B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чистый понедельник. Происходит размежевание праздничного и будничного времени. Вкушали сухую пищу, и обязательно полагалась баня. Доставали постную посуду, а скоромную убирали, прятали</w:t>
      </w:r>
      <w:r w:rsidR="00AA268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олоскали зубы, а то скором в зубах застрял. Как правило, это делали мужчины, прополаскивая рот водкой. Кулачные бои проводили для того, чтобы последние масленичные блинки </w:t>
      </w:r>
      <w:proofErr w:type="spellStart"/>
      <w:r>
        <w:rPr>
          <w:color w:val="000000"/>
          <w:sz w:val="28"/>
          <w:szCs w:val="28"/>
        </w:rPr>
        <w:t>повытрясти</w:t>
      </w:r>
      <w:proofErr w:type="spellEnd"/>
      <w:r>
        <w:rPr>
          <w:color w:val="000000"/>
          <w:sz w:val="28"/>
          <w:szCs w:val="28"/>
        </w:rPr>
        <w:t>.</w:t>
      </w:r>
    </w:p>
    <w:p w:rsidR="00077DE2" w:rsidRDefault="00077DE2" w:rsidP="00077DE2">
      <w:pPr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Рано утром мальчишки, вооруженные ухватами помельями и сковородниками, шли от дома к дому и кричали</w:t>
      </w:r>
      <w:r w:rsidR="00AA268B">
        <w:rPr>
          <w:color w:val="000000"/>
          <w:sz w:val="28"/>
          <w:szCs w:val="28"/>
        </w:rPr>
        <w:t>:</w:t>
      </w:r>
    </w:p>
    <w:p w:rsidR="00077DE2" w:rsidRDefault="00077DE2" w:rsidP="00077DE2">
      <w:pPr>
        <w:shd w:val="clear" w:color="auto" w:fill="FFFFFF"/>
        <w:ind w:left="1416" w:firstLine="70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"Мы Масленицу прокатали, Святы </w:t>
      </w:r>
      <w:proofErr w:type="spellStart"/>
      <w:r>
        <w:rPr>
          <w:color w:val="000000"/>
          <w:sz w:val="28"/>
          <w:szCs w:val="28"/>
        </w:rPr>
        <w:t>вечеры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проиграли, </w:t>
      </w:r>
    </w:p>
    <w:p w:rsidR="00077DE2" w:rsidRDefault="00077DE2" w:rsidP="00077DE2">
      <w:pPr>
        <w:shd w:val="clear" w:color="auto" w:fill="FFFFFF"/>
        <w:ind w:left="1416" w:firstLine="70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мы Рождественский пост пропряли.</w:t>
      </w:r>
    </w:p>
    <w:p w:rsidR="00077DE2" w:rsidRDefault="00077DE2" w:rsidP="00077DE2">
      <w:pPr>
        <w:shd w:val="clear" w:color="auto" w:fill="FFFFFF"/>
        <w:ind w:left="2124" w:firstLine="72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 xml:space="preserve">Свет наша Масленица, дорогая! Где ты ночь ночевала? Под кустом на дорожке, ехали </w:t>
      </w:r>
      <w:proofErr w:type="spellStart"/>
      <w:r>
        <w:rPr>
          <w:i/>
          <w:iCs/>
          <w:color w:val="000000"/>
          <w:sz w:val="28"/>
          <w:szCs w:val="28"/>
        </w:rPr>
        <w:t>скоморошки</w:t>
      </w:r>
      <w:proofErr w:type="spellEnd"/>
      <w:r>
        <w:rPr>
          <w:i/>
          <w:iCs/>
          <w:color w:val="000000"/>
          <w:sz w:val="28"/>
          <w:szCs w:val="28"/>
        </w:rPr>
        <w:t xml:space="preserve">, вырезали по </w:t>
      </w:r>
      <w:proofErr w:type="spellStart"/>
      <w:r>
        <w:rPr>
          <w:i/>
          <w:iCs/>
          <w:color w:val="000000"/>
          <w:sz w:val="28"/>
          <w:szCs w:val="28"/>
        </w:rPr>
        <w:t>пруточку</w:t>
      </w:r>
      <w:proofErr w:type="spellEnd"/>
      <w:r>
        <w:rPr>
          <w:i/>
          <w:iCs/>
          <w:color w:val="000000"/>
          <w:sz w:val="28"/>
          <w:szCs w:val="28"/>
        </w:rPr>
        <w:t xml:space="preserve">, сделали по </w:t>
      </w:r>
      <w:proofErr w:type="spellStart"/>
      <w:r>
        <w:rPr>
          <w:i/>
          <w:iCs/>
          <w:color w:val="000000"/>
          <w:sz w:val="28"/>
          <w:szCs w:val="28"/>
        </w:rPr>
        <w:t>гудочку</w:t>
      </w:r>
      <w:proofErr w:type="spellEnd"/>
      <w:r>
        <w:rPr>
          <w:i/>
          <w:iCs/>
          <w:color w:val="000000"/>
          <w:sz w:val="28"/>
          <w:szCs w:val="28"/>
        </w:rPr>
        <w:t xml:space="preserve">, и вы, </w:t>
      </w:r>
      <w:proofErr w:type="spellStart"/>
      <w:r>
        <w:rPr>
          <w:i/>
          <w:iCs/>
          <w:color w:val="000000"/>
          <w:sz w:val="28"/>
          <w:szCs w:val="28"/>
        </w:rPr>
        <w:t>гудушки</w:t>
      </w:r>
      <w:proofErr w:type="spellEnd"/>
      <w:r>
        <w:rPr>
          <w:i/>
          <w:iCs/>
          <w:color w:val="000000"/>
          <w:sz w:val="28"/>
          <w:szCs w:val="28"/>
        </w:rPr>
        <w:t xml:space="preserve">, не гудите, </w:t>
      </w:r>
    </w:p>
    <w:p w:rsidR="00077DE2" w:rsidRDefault="00077DE2" w:rsidP="00077DE2">
      <w:pPr>
        <w:shd w:val="clear" w:color="auto" w:fill="FFFFFF"/>
        <w:ind w:left="1416" w:firstLine="70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а вы Масленицу не будите"</w:t>
      </w:r>
    </w:p>
    <w:p w:rsidR="00077DE2" w:rsidRDefault="00077DE2" w:rsidP="00AA268B">
      <w:pPr>
        <w:shd w:val="clear" w:color="auto" w:fill="FFFFFF"/>
        <w:rPr>
          <w:color w:val="000000"/>
          <w:sz w:val="28"/>
          <w:szCs w:val="28"/>
        </w:rPr>
      </w:pPr>
    </w:p>
    <w:p w:rsidR="00077DE2" w:rsidRDefault="00077DE2" w:rsidP="00AA268B">
      <w:pPr>
        <w:pStyle w:val="1"/>
        <w:keepLines w:val="0"/>
        <w:rPr>
          <w:rFonts w:cs="Tms Rmn"/>
          <w:b w:val="0"/>
          <w:bCs w:val="0"/>
          <w:shadow/>
          <w:lang w:val="ru-RU"/>
        </w:rPr>
      </w:pPr>
    </w:p>
    <w:p w:rsidR="00077DE2" w:rsidRPr="00077DE2" w:rsidRDefault="00077DE2" w:rsidP="00077DE2">
      <w:pPr>
        <w:pStyle w:val="1"/>
        <w:keepLines w:val="0"/>
        <w:jc w:val="center"/>
      </w:pPr>
      <w:r w:rsidRPr="00077DE2">
        <w:rPr>
          <w:sz w:val="36"/>
          <w:szCs w:val="36"/>
        </w:rPr>
        <w:t>«</w:t>
      </w:r>
      <w:r w:rsidRPr="00077DE2">
        <w:rPr>
          <w:iCs/>
          <w:sz w:val="36"/>
          <w:szCs w:val="36"/>
        </w:rPr>
        <w:t>БЛИН-ОБЕРЕГ»</w:t>
      </w:r>
      <w:r>
        <w:rPr>
          <w:iCs/>
          <w:sz w:val="36"/>
          <w:szCs w:val="36"/>
        </w:rPr>
        <w:br/>
      </w:r>
      <w:r w:rsidRPr="00077DE2">
        <w:t xml:space="preserve">(молодежные </w:t>
      </w:r>
      <w:proofErr w:type="spellStart"/>
      <w:r w:rsidRPr="00077DE2">
        <w:t>фольк-диско-посиделки</w:t>
      </w:r>
      <w:proofErr w:type="spellEnd"/>
      <w:r w:rsidRPr="00077DE2">
        <w:t xml:space="preserve"> с интерактивно-игровым представлением)</w:t>
      </w:r>
    </w:p>
    <w:p w:rsidR="00077DE2" w:rsidRDefault="00077DE2" w:rsidP="00077DE2">
      <w:pPr>
        <w:pStyle w:val="1"/>
        <w:keepLines w:val="0"/>
        <w:numPr>
          <w:ilvl w:val="0"/>
          <w:numId w:val="1"/>
        </w:numPr>
        <w:jc w:val="center"/>
        <w:rPr>
          <w:b w:val="0"/>
          <w:bCs w:val="0"/>
          <w:sz w:val="36"/>
        </w:rPr>
      </w:pPr>
    </w:p>
    <w:p w:rsidR="00077DE2" w:rsidRDefault="00077DE2" w:rsidP="00077DE2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Действующие лица: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>Скоморохи: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Васька,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Петька,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Ванька (он же – </w:t>
      </w:r>
      <w:proofErr w:type="gramStart"/>
      <w:r>
        <w:rPr>
          <w:sz w:val="28"/>
          <w:szCs w:val="28"/>
        </w:rPr>
        <w:t>Иван-работяга</w:t>
      </w:r>
      <w:proofErr w:type="gramEnd"/>
      <w:r>
        <w:rPr>
          <w:sz w:val="28"/>
          <w:szCs w:val="28"/>
        </w:rPr>
        <w:t>).</w:t>
      </w:r>
    </w:p>
    <w:p w:rsidR="00077DE2" w:rsidRDefault="00077DE2" w:rsidP="00077DE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Скоморошины</w:t>
      </w:r>
      <w:proofErr w:type="spellEnd"/>
      <w:r>
        <w:rPr>
          <w:sz w:val="28"/>
          <w:szCs w:val="28"/>
        </w:rPr>
        <w:t>: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Машка,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Нюра</w:t>
      </w:r>
      <w:proofErr w:type="spellEnd"/>
      <w:r>
        <w:rPr>
          <w:sz w:val="28"/>
          <w:szCs w:val="28"/>
        </w:rPr>
        <w:t xml:space="preserve"> (она же – Василиса прекрасная).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>Масленица.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>Кощей.</w:t>
      </w:r>
    </w:p>
    <w:p w:rsidR="00077DE2" w:rsidRDefault="00077DE2" w:rsidP="00077DE2">
      <w:pPr>
        <w:rPr>
          <w:sz w:val="28"/>
          <w:szCs w:val="28"/>
        </w:rPr>
      </w:pPr>
      <w:r>
        <w:rPr>
          <w:sz w:val="28"/>
          <w:szCs w:val="28"/>
        </w:rPr>
        <w:t>Баба-Яга (жена Кощея).</w:t>
      </w:r>
    </w:p>
    <w:p w:rsidR="00077DE2" w:rsidRDefault="00077DE2" w:rsidP="00077DE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Аника-воин</w:t>
      </w:r>
      <w:proofErr w:type="spellEnd"/>
      <w:r>
        <w:rPr>
          <w:sz w:val="28"/>
          <w:szCs w:val="28"/>
        </w:rPr>
        <w:t>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Исходя из постановочного решения спектакля – каждый из скоморохов и </w:t>
      </w:r>
      <w:proofErr w:type="spellStart"/>
      <w:r>
        <w:rPr>
          <w:b/>
          <w:i/>
          <w:sz w:val="28"/>
          <w:szCs w:val="28"/>
        </w:rPr>
        <w:t>скоморошин</w:t>
      </w:r>
      <w:proofErr w:type="spellEnd"/>
      <w:r>
        <w:rPr>
          <w:b/>
          <w:i/>
          <w:sz w:val="28"/>
          <w:szCs w:val="28"/>
        </w:rPr>
        <w:t xml:space="preserve"> может играть не несколько ролей.</w:t>
      </w: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rPr>
          <w:sz w:val="28"/>
          <w:szCs w:val="28"/>
        </w:rPr>
      </w:pPr>
    </w:p>
    <w:p w:rsidR="00077DE2" w:rsidRDefault="00077DE2" w:rsidP="00077DE2">
      <w:pPr>
        <w:pStyle w:val="a5"/>
        <w:ind w:firstLine="708"/>
        <w:rPr>
          <w:i/>
        </w:rPr>
      </w:pPr>
    </w:p>
    <w:p w:rsidR="00077DE2" w:rsidRDefault="00077DE2" w:rsidP="00077DE2">
      <w:pPr>
        <w:pStyle w:val="a5"/>
        <w:ind w:firstLine="708"/>
        <w:rPr>
          <w:i/>
        </w:rPr>
      </w:pPr>
      <w:r>
        <w:rPr>
          <w:i/>
        </w:rPr>
        <w:t>Как всегда – а куда без нее – звучит веселая, даже очень веселая, дюже веселая русская народная музыка.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 xml:space="preserve">Появляются </w:t>
      </w:r>
      <w:r>
        <w:rPr>
          <w:bCs/>
          <w:i/>
          <w:sz w:val="32"/>
          <w:szCs w:val="32"/>
        </w:rPr>
        <w:t>скоморохи</w:t>
      </w:r>
      <w:r>
        <w:rPr>
          <w:i/>
          <w:sz w:val="28"/>
        </w:rPr>
        <w:t xml:space="preserve"> – а куда без них – и</w:t>
      </w:r>
      <w:r w:rsidR="00AA268B">
        <w:rPr>
          <w:i/>
          <w:sz w:val="28"/>
        </w:rPr>
        <w:t xml:space="preserve"> устраивают отчаянный, </w:t>
      </w:r>
      <w:proofErr w:type="spellStart"/>
      <w:r w:rsidR="00AA268B">
        <w:rPr>
          <w:i/>
          <w:sz w:val="28"/>
        </w:rPr>
        <w:t>куражный</w:t>
      </w:r>
      <w:proofErr w:type="spellEnd"/>
      <w:r>
        <w:rPr>
          <w:i/>
          <w:sz w:val="28"/>
        </w:rPr>
        <w:t xml:space="preserve"> (с притопом и присвистом) перепляс типа «канкан» (или канкан  типа «перепляс»). Одним словом, мы видим на сцене уникальное явление: скомороший кордебалет.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  <w:t xml:space="preserve">Скоморохи отплясали. Вытерли пот. И вышли на авансцену.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>СКОМОРОХ ВАСЬКА. Добрый день, народ честной!</w:t>
      </w:r>
    </w:p>
    <w:p w:rsidR="00077DE2" w:rsidRDefault="00077DE2" w:rsidP="00077DE2">
      <w:pPr>
        <w:rPr>
          <w:rFonts w:ascii="Arial" w:hAnsi="Arial" w:cs="Arial"/>
          <w:bCs/>
          <w:i/>
          <w:iCs/>
          <w:sz w:val="28"/>
          <w:szCs w:val="28"/>
        </w:rPr>
      </w:pPr>
    </w:p>
    <w:p w:rsidR="00077DE2" w:rsidRDefault="00077DE2" w:rsidP="00077DE2">
      <w:pPr>
        <w:rPr>
          <w:i/>
          <w:sz w:val="28"/>
        </w:rPr>
      </w:pPr>
      <w:r>
        <w:tab/>
      </w:r>
      <w:r>
        <w:tab/>
      </w:r>
      <w:r>
        <w:rPr>
          <w:i/>
          <w:sz w:val="28"/>
        </w:rPr>
        <w:t>Пауза.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  <w:t xml:space="preserve">Зрители реагируют вяло и не дружно.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>Что это? Такое ощущение, что я не на праздник пришел, а в дремучем лесу оказался…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Кричит в народ.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Эй! Здесь люди есть? Отзовитесь, люди добрые!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Слушает реакцию зрителей.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>Попробую еще раз: добрый день, народ честной!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Зрители отзываются.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С праздником вас – Широкой Масленицей!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Зрители отзываются.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Ты </w:t>
      </w:r>
      <w:proofErr w:type="gramStart"/>
      <w:r>
        <w:rPr>
          <w:sz w:val="28"/>
        </w:rPr>
        <w:t>смотри… Люди обозначились</w:t>
      </w:r>
      <w:proofErr w:type="gramEnd"/>
      <w:r>
        <w:rPr>
          <w:sz w:val="28"/>
        </w:rPr>
        <w:t xml:space="preserve">.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Потешный жест на зрителей. </w:t>
      </w:r>
    </w:p>
    <w:p w:rsidR="00077DE2" w:rsidRDefault="00077DE2" w:rsidP="00077DE2">
      <w:pPr>
        <w:ind w:firstLine="708"/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Настоящие – не виртуальные!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А веселые 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СКОМОРОХ ПЕТЬКА</w:t>
      </w:r>
      <w:r>
        <w:rPr>
          <w:sz w:val="28"/>
        </w:rPr>
        <w:t xml:space="preserve">. И </w:t>
      </w:r>
      <w:proofErr w:type="gramStart"/>
      <w:r>
        <w:rPr>
          <w:sz w:val="28"/>
        </w:rPr>
        <w:t>нахальные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(поправляет его).  А веселые и нормальные!..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И слова волшебные знают.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Только не часто их повторяют,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</w:t>
      </w:r>
      <w:proofErr w:type="spellStart"/>
      <w:r>
        <w:rPr>
          <w:sz w:val="28"/>
        </w:rPr>
        <w:t>Да-а</w:t>
      </w:r>
      <w:proofErr w:type="spellEnd"/>
      <w:proofErr w:type="gramStart"/>
      <w:r>
        <w:rPr>
          <w:sz w:val="28"/>
        </w:rPr>
        <w:t>…  Н</w:t>
      </w:r>
      <w:proofErr w:type="gramEnd"/>
      <w:r>
        <w:rPr>
          <w:sz w:val="28"/>
        </w:rPr>
        <w:t>е забыли еще русских слов.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 xml:space="preserve"> Зрителям.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А ну-ка, узнайте – кто я таков!? 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СКОМОРОХ</w:t>
      </w:r>
      <w:r>
        <w:rPr>
          <w:sz w:val="28"/>
        </w:rPr>
        <w:t xml:space="preserve"> </w:t>
      </w:r>
      <w:r>
        <w:rPr>
          <w:bCs/>
          <w:sz w:val="28"/>
        </w:rPr>
        <w:t>ВАНЬКА</w:t>
      </w:r>
      <w:r>
        <w:rPr>
          <w:sz w:val="28"/>
        </w:rPr>
        <w:t>. Они догадались! Они же – не лохи!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Но все же представимся: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</w:t>
      </w:r>
      <w:r>
        <w:rPr>
          <w:bCs/>
          <w:sz w:val="28"/>
        </w:rPr>
        <w:t>СЕ</w:t>
      </w:r>
      <w:r>
        <w:rPr>
          <w:b/>
          <w:bCs/>
          <w:sz w:val="28"/>
        </w:rPr>
        <w:t xml:space="preserve"> </w:t>
      </w:r>
      <w:r>
        <w:rPr>
          <w:sz w:val="28"/>
        </w:rPr>
        <w:t>(хором). Мы - скоморохи!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Потешно кланяются.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СКОМОРОШИНА МАШКА</w:t>
      </w:r>
      <w:r>
        <w:rPr>
          <w:sz w:val="28"/>
        </w:rPr>
        <w:t>. Мы к вам явились из древних веков,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Чтобы увидеть – </w:t>
      </w:r>
      <w:proofErr w:type="gramStart"/>
      <w:r>
        <w:rPr>
          <w:sz w:val="28"/>
        </w:rPr>
        <w:t>народ</w:t>
      </w:r>
      <w:proofErr w:type="gramEnd"/>
      <w:r>
        <w:rPr>
          <w:sz w:val="28"/>
        </w:rPr>
        <w:t xml:space="preserve"> вы </w:t>
      </w:r>
      <w:proofErr w:type="gramStart"/>
      <w:r>
        <w:rPr>
          <w:b/>
          <w:bCs/>
          <w:sz w:val="28"/>
        </w:rPr>
        <w:t>каков</w:t>
      </w:r>
      <w:proofErr w:type="gramEnd"/>
      <w:r>
        <w:rPr>
          <w:sz w:val="28"/>
        </w:rPr>
        <w:t>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СКОМОРОШИНА</w:t>
      </w:r>
      <w:r>
        <w:rPr>
          <w:sz w:val="28"/>
        </w:rPr>
        <w:t xml:space="preserve"> </w:t>
      </w:r>
      <w:r>
        <w:rPr>
          <w:bCs/>
          <w:sz w:val="28"/>
        </w:rPr>
        <w:t>НЮРА</w:t>
      </w:r>
      <w:r>
        <w:rPr>
          <w:sz w:val="28"/>
        </w:rPr>
        <w:t>. Мы ж – ваши предки!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Вы – наши потомки!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Вот мы и взяли в руки котомки…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</w:t>
      </w:r>
      <w:proofErr w:type="spellStart"/>
      <w:r>
        <w:rPr>
          <w:sz w:val="28"/>
        </w:rPr>
        <w:t>Телепортнулись</w:t>
      </w:r>
      <w:proofErr w:type="spellEnd"/>
      <w:r>
        <w:rPr>
          <w:sz w:val="28"/>
        </w:rPr>
        <w:t xml:space="preserve"> – хоп! – виртуально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И здесь оказались…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Причем – музыкально!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b/>
          <w:bCs/>
          <w:sz w:val="28"/>
        </w:rPr>
        <w:t>.</w:t>
      </w:r>
      <w:r>
        <w:rPr>
          <w:sz w:val="28"/>
        </w:rPr>
        <w:t xml:space="preserve"> И очень конкретно!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ВАСЬКА</w:t>
      </w:r>
      <w:r>
        <w:rPr>
          <w:sz w:val="28"/>
        </w:rPr>
        <w:t>. И  очень – всерьёз!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b/>
          <w:bCs/>
          <w:sz w:val="28"/>
        </w:rPr>
        <w:t xml:space="preserve">. </w:t>
      </w:r>
      <w:r>
        <w:rPr>
          <w:sz w:val="28"/>
        </w:rPr>
        <w:t>Хотя мы совсем и не «Фабрика звезд».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Их песни - ни песни, а «ахи» и «охи»,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И нам не по нраву: ведь мы -  скоморохи!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Мы любим веселье, кураж и азарт!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И к вам мы явились – не на парад!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НЮРА</w:t>
      </w:r>
      <w:r>
        <w:rPr>
          <w:sz w:val="28"/>
        </w:rPr>
        <w:t>. Мы – ваши предки,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Вы – наши потомки!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Вот мы и взяли в руки котомки…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МАШКА</w:t>
      </w:r>
      <w:r>
        <w:rPr>
          <w:sz w:val="28"/>
        </w:rPr>
        <w:t>. А в котомках – не пирожки,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А игры, забавы…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НЮРА</w:t>
      </w:r>
      <w:r>
        <w:rPr>
          <w:sz w:val="28"/>
        </w:rPr>
        <w:t>. Смех и смешки…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МАШКА</w:t>
      </w:r>
      <w:r>
        <w:rPr>
          <w:sz w:val="28"/>
        </w:rPr>
        <w:t>. Приколы, затеи, потехи, обряды…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НЮРА</w:t>
      </w:r>
      <w:r>
        <w:rPr>
          <w:sz w:val="28"/>
        </w:rPr>
        <w:t>. И все это вам – поделиться мы рады!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МАШКА</w:t>
      </w:r>
      <w:r>
        <w:rPr>
          <w:sz w:val="28"/>
        </w:rPr>
        <w:t>. Чтоб хохот здесь был,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А не грустные вздохи!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Ведь мы – не чиновники…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ВСЕ</w:t>
      </w:r>
      <w:r>
        <w:rPr>
          <w:sz w:val="28"/>
        </w:rPr>
        <w:t>. Мы – скоморохи!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Рекламную акцию мы прекращаем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И представление…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ВСЕ</w:t>
      </w:r>
      <w:r>
        <w:rPr>
          <w:sz w:val="28"/>
        </w:rPr>
        <w:t>. Мы начинаем!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Звучит лирическая, немного грустная, мелодия.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Как-то однажды, весною ясной,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     Взгрустнулось что-то Василисе Прекрасной…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</w:t>
      </w:r>
      <w:proofErr w:type="spellStart"/>
      <w:r>
        <w:rPr>
          <w:i/>
          <w:sz w:val="32"/>
          <w:szCs w:val="32"/>
        </w:rPr>
        <w:t>Нюра</w:t>
      </w:r>
      <w:proofErr w:type="spellEnd"/>
      <w:r>
        <w:rPr>
          <w:i/>
          <w:sz w:val="28"/>
        </w:rPr>
        <w:t xml:space="preserve"> преображается в </w:t>
      </w:r>
      <w:r>
        <w:rPr>
          <w:i/>
          <w:sz w:val="32"/>
          <w:szCs w:val="32"/>
        </w:rPr>
        <w:t>Василису Прекрасную</w:t>
      </w:r>
      <w:r>
        <w:rPr>
          <w:i/>
          <w:sz w:val="28"/>
        </w:rPr>
        <w:t xml:space="preserve">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Вышла она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Делает </w:t>
      </w:r>
      <w:proofErr w:type="spellStart"/>
      <w:r>
        <w:rPr>
          <w:i/>
          <w:sz w:val="28"/>
        </w:rPr>
        <w:t>ши-ирокий</w:t>
      </w:r>
      <w:proofErr w:type="spellEnd"/>
      <w:r>
        <w:rPr>
          <w:i/>
          <w:sz w:val="28"/>
        </w:rPr>
        <w:t xml:space="preserve"> жест руками.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чисто-о-о</w:t>
      </w:r>
      <w:proofErr w:type="spellEnd"/>
      <w:r>
        <w:rPr>
          <w:sz w:val="28"/>
        </w:rPr>
        <w:t xml:space="preserve"> поле!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Встала посреди дремучего леса!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b/>
          <w:bCs/>
          <w:sz w:val="28"/>
        </w:rPr>
        <w:t xml:space="preserve"> </w:t>
      </w:r>
      <w:r>
        <w:rPr>
          <w:sz w:val="28"/>
        </w:rPr>
        <w:t>(пытается</w:t>
      </w:r>
      <w:r>
        <w:rPr>
          <w:b/>
          <w:bCs/>
          <w:sz w:val="28"/>
        </w:rPr>
        <w:t xml:space="preserve"> </w:t>
      </w:r>
      <w:r>
        <w:rPr>
          <w:sz w:val="28"/>
        </w:rPr>
        <w:t>вставить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слово). </w:t>
      </w:r>
      <w:proofErr w:type="spellStart"/>
      <w:r>
        <w:rPr>
          <w:sz w:val="28"/>
        </w:rPr>
        <w:t>Э-э-э-э</w:t>
      </w:r>
      <w:proofErr w:type="spell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На высоком берегу </w:t>
      </w:r>
      <w:proofErr w:type="spellStart"/>
      <w:r>
        <w:rPr>
          <w:sz w:val="28"/>
        </w:rPr>
        <w:t>широ-окой</w:t>
      </w:r>
      <w:proofErr w:type="spellEnd"/>
      <w:r>
        <w:rPr>
          <w:sz w:val="28"/>
        </w:rPr>
        <w:t xml:space="preserve"> реки…</w:t>
      </w:r>
    </w:p>
    <w:p w:rsidR="00077DE2" w:rsidRDefault="00077DE2" w:rsidP="00077DE2">
      <w:pPr>
        <w:rPr>
          <w:sz w:val="28"/>
        </w:rPr>
      </w:pPr>
      <w:r>
        <w:rPr>
          <w:b/>
          <w:bCs/>
          <w:i/>
          <w:sz w:val="28"/>
        </w:rPr>
        <w:t>ВАНЬКА</w:t>
      </w:r>
      <w:r>
        <w:rPr>
          <w:sz w:val="28"/>
        </w:rPr>
        <w:t xml:space="preserve">. Стойте!..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Музыка обрывается.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  <w:t xml:space="preserve"> </w:t>
      </w:r>
      <w:proofErr w:type="spellStart"/>
      <w:r>
        <w:rPr>
          <w:i/>
          <w:sz w:val="28"/>
        </w:rPr>
        <w:t>Нюра</w:t>
      </w:r>
      <w:proofErr w:type="spellEnd"/>
      <w:r>
        <w:rPr>
          <w:i/>
          <w:sz w:val="28"/>
        </w:rPr>
        <w:t xml:space="preserve"> возвращается в свое естество.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Вы что несете?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 и ВАСЬКА</w:t>
      </w:r>
      <w:r>
        <w:rPr>
          <w:sz w:val="28"/>
        </w:rPr>
        <w:t>. Котомки…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i/>
          <w:sz w:val="28"/>
        </w:rPr>
        <w:t xml:space="preserve"> Показывают котомки.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 xml:space="preserve">. Я спрашиваю – что вы </w:t>
      </w:r>
      <w:r>
        <w:rPr>
          <w:b/>
          <w:sz w:val="28"/>
        </w:rPr>
        <w:t>вслух</w:t>
      </w:r>
      <w:r>
        <w:rPr>
          <w:sz w:val="28"/>
        </w:rPr>
        <w:t xml:space="preserve"> несете?.. Как это может быть: и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посреди поля – и в дремучем лесу – и на берегу широкой реки?! Так не может быть! Определите конкретно место действия.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Да ты у нас – «конкретный </w:t>
      </w:r>
      <w:proofErr w:type="gramStart"/>
      <w:r>
        <w:rPr>
          <w:sz w:val="28"/>
        </w:rPr>
        <w:t>пацан</w:t>
      </w:r>
      <w:proofErr w:type="gramEnd"/>
      <w:r>
        <w:rPr>
          <w:sz w:val="28"/>
        </w:rPr>
        <w:t>», да?..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 xml:space="preserve"> Поворачивается к Петьке.</w:t>
      </w:r>
    </w:p>
    <w:p w:rsidR="00077DE2" w:rsidRDefault="00077DE2" w:rsidP="00077DE2">
      <w:pPr>
        <w:ind w:left="708" w:firstLine="708"/>
        <w:rPr>
          <w:i/>
          <w:sz w:val="28"/>
        </w:rPr>
      </w:pPr>
      <w:r>
        <w:rPr>
          <w:i/>
          <w:sz w:val="28"/>
        </w:rPr>
        <w:t xml:space="preserve">   Недоуменный жест Петьке – по поводу Ваньки. 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Однако…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(объясняет Ваньке). Это – сказка. А в сказке </w:t>
      </w:r>
      <w:r>
        <w:rPr>
          <w:b/>
          <w:bCs/>
          <w:sz w:val="28"/>
        </w:rPr>
        <w:t>все</w:t>
      </w:r>
      <w:r>
        <w:rPr>
          <w:sz w:val="28"/>
        </w:rPr>
        <w:t xml:space="preserve"> может быть…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Помнишь, ты сам однажды с праздника шел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</w:t>
      </w:r>
      <w:r>
        <w:rPr>
          <w:b/>
          <w:bCs/>
          <w:sz w:val="28"/>
        </w:rPr>
        <w:t>не доходя</w:t>
      </w:r>
      <w:r>
        <w:rPr>
          <w:sz w:val="28"/>
        </w:rPr>
        <w:t xml:space="preserve"> уперся?.. Было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дело?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Ну, было: я же не «</w:t>
      </w:r>
      <w:proofErr w:type="gramStart"/>
      <w:r>
        <w:rPr>
          <w:sz w:val="28"/>
        </w:rPr>
        <w:t>доходяг</w:t>
      </w:r>
      <w:proofErr w:type="gramEnd"/>
      <w:r>
        <w:rPr>
          <w:sz w:val="28"/>
        </w:rPr>
        <w:t>» какой – вот и уперся…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Да ты у нас – «упертый перец»…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Тот же жест - Петьке.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Однако!..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b/>
          <w:bCs/>
          <w:sz w:val="28"/>
        </w:rPr>
        <w:t>.</w:t>
      </w:r>
      <w:r>
        <w:rPr>
          <w:sz w:val="28"/>
        </w:rPr>
        <w:t xml:space="preserve"> Так и здесь, Ванька, не упирайся, а расслабься</w:t>
      </w:r>
      <w:proofErr w:type="gramStart"/>
      <w:r>
        <w:rPr>
          <w:sz w:val="28"/>
        </w:rPr>
        <w:t>… Э</w:t>
      </w:r>
      <w:proofErr w:type="gramEnd"/>
      <w:r>
        <w:rPr>
          <w:sz w:val="28"/>
        </w:rPr>
        <w:t>то же сказка…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А сказка…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 xml:space="preserve">. Да знаю-знаю – </w:t>
      </w:r>
      <w:proofErr w:type="spellStart"/>
      <w:r>
        <w:rPr>
          <w:sz w:val="28"/>
        </w:rPr>
        <w:t>брехня</w:t>
      </w:r>
      <w:proofErr w:type="spell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Да не «</w:t>
      </w:r>
      <w:proofErr w:type="spellStart"/>
      <w:r>
        <w:rPr>
          <w:sz w:val="28"/>
        </w:rPr>
        <w:t>брехня</w:t>
      </w:r>
      <w:proofErr w:type="spellEnd"/>
      <w:r>
        <w:rPr>
          <w:sz w:val="28"/>
        </w:rPr>
        <w:t>», а «ложь - а в ней намек, добрым молодцам…»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Что-о</w:t>
      </w:r>
      <w:proofErr w:type="spellEnd"/>
      <w:proofErr w:type="gramEnd"/>
      <w:r>
        <w:rPr>
          <w:sz w:val="28"/>
        </w:rPr>
        <w:t>? Какой намек?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Добрым молодцам  - </w:t>
      </w:r>
      <w:proofErr w:type="gramStart"/>
      <w:r>
        <w:rPr>
          <w:sz w:val="28"/>
        </w:rPr>
        <w:t>не в прок</w:t>
      </w:r>
      <w:proofErr w:type="gramEnd"/>
      <w:r>
        <w:rPr>
          <w:sz w:val="28"/>
        </w:rPr>
        <w:t xml:space="preserve">… </w:t>
      </w:r>
    </w:p>
    <w:p w:rsidR="00077DE2" w:rsidRDefault="00077DE2" w:rsidP="00077DE2">
      <w:pPr>
        <w:rPr>
          <w:b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>Петьке.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Однако!..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Ну, вот что, «</w:t>
      </w:r>
      <w:proofErr w:type="spellStart"/>
      <w:r>
        <w:rPr>
          <w:sz w:val="28"/>
        </w:rPr>
        <w:t>андерсены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которые</w:t>
      </w:r>
      <w:proofErr w:type="gramEnd"/>
      <w:r>
        <w:rPr>
          <w:sz w:val="28"/>
        </w:rPr>
        <w:t xml:space="preserve"> живут на крыше», валяйте вашу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сказку дальше…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Сказка – не «</w:t>
      </w:r>
      <w:proofErr w:type="spellStart"/>
      <w:r>
        <w:rPr>
          <w:sz w:val="28"/>
        </w:rPr>
        <w:t>ванька</w:t>
      </w:r>
      <w:proofErr w:type="spellEnd"/>
      <w:r>
        <w:rPr>
          <w:sz w:val="28"/>
        </w:rPr>
        <w:t>», чтоб ее валять! Сказку рассказывают!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Начинает сказку с начала.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Как-то однажды, весною ясной,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Взгрустнулось что-то Василисе  Прекрасной…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Вновь звучит грустная мелодия.</w:t>
      </w:r>
    </w:p>
    <w:p w:rsidR="00077DE2" w:rsidRDefault="00077DE2" w:rsidP="00077DE2">
      <w:pPr>
        <w:ind w:left="708" w:firstLine="708"/>
        <w:rPr>
          <w:sz w:val="28"/>
        </w:rPr>
      </w:pPr>
      <w:proofErr w:type="spellStart"/>
      <w:r>
        <w:rPr>
          <w:i/>
          <w:sz w:val="28"/>
        </w:rPr>
        <w:t>Нюра</w:t>
      </w:r>
      <w:proofErr w:type="spellEnd"/>
      <w:r>
        <w:rPr>
          <w:i/>
          <w:sz w:val="28"/>
        </w:rPr>
        <w:t xml:space="preserve"> вновь преображается в Василису Прекрасную.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Вышла она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Делает </w:t>
      </w:r>
      <w:proofErr w:type="spellStart"/>
      <w:r>
        <w:rPr>
          <w:i/>
          <w:sz w:val="28"/>
        </w:rPr>
        <w:t>ши-ирокий</w:t>
      </w:r>
      <w:proofErr w:type="spellEnd"/>
      <w:r>
        <w:rPr>
          <w:i/>
          <w:sz w:val="28"/>
        </w:rPr>
        <w:t xml:space="preserve"> жест руками.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чисто-о-о</w:t>
      </w:r>
      <w:proofErr w:type="spellEnd"/>
      <w:r>
        <w:rPr>
          <w:sz w:val="28"/>
        </w:rPr>
        <w:t xml:space="preserve"> поле!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Встала посреди дремучего леса!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На высоком берегу </w:t>
      </w:r>
      <w:proofErr w:type="spellStart"/>
      <w:r>
        <w:rPr>
          <w:sz w:val="28"/>
        </w:rPr>
        <w:t>широ-окой</w:t>
      </w:r>
      <w:proofErr w:type="spellEnd"/>
      <w:r>
        <w:rPr>
          <w:sz w:val="28"/>
        </w:rPr>
        <w:t xml:space="preserve"> реки…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b/>
          <w:bCs/>
          <w:sz w:val="28"/>
        </w:rPr>
        <w:t xml:space="preserve">. </w:t>
      </w:r>
      <w:r>
        <w:rPr>
          <w:sz w:val="28"/>
        </w:rPr>
        <w:t>Протянула руки до звезд…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И вздохнула громко-прегромко…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Ох, </w:t>
      </w:r>
      <w:proofErr w:type="spellStart"/>
      <w:proofErr w:type="gramStart"/>
      <w:r>
        <w:rPr>
          <w:sz w:val="28"/>
        </w:rPr>
        <w:t>Весна-красна</w:t>
      </w:r>
      <w:proofErr w:type="spellEnd"/>
      <w:proofErr w:type="gramEnd"/>
      <w:r>
        <w:rPr>
          <w:sz w:val="28"/>
        </w:rPr>
        <w:t xml:space="preserve">! Всех </w:t>
      </w:r>
      <w:proofErr w:type="spellStart"/>
      <w:r>
        <w:rPr>
          <w:sz w:val="28"/>
        </w:rPr>
        <w:t>повытрясла</w:t>
      </w:r>
      <w:proofErr w:type="spell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Из закромов все </w:t>
      </w:r>
      <w:proofErr w:type="spellStart"/>
      <w:r>
        <w:rPr>
          <w:sz w:val="28"/>
        </w:rPr>
        <w:t>повыскребла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Новым веничком все </w:t>
      </w:r>
      <w:proofErr w:type="spellStart"/>
      <w:r>
        <w:rPr>
          <w:sz w:val="28"/>
        </w:rPr>
        <w:t>повымела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Весна-красна</w:t>
      </w:r>
      <w:proofErr w:type="spellEnd"/>
      <w:r>
        <w:rPr>
          <w:sz w:val="28"/>
        </w:rPr>
        <w:t xml:space="preserve">, приди </w:t>
      </w:r>
      <w:proofErr w:type="gramStart"/>
      <w:r>
        <w:rPr>
          <w:sz w:val="28"/>
        </w:rPr>
        <w:t>со</w:t>
      </w:r>
      <w:proofErr w:type="gramEnd"/>
      <w:r>
        <w:rPr>
          <w:sz w:val="28"/>
        </w:rPr>
        <w:t xml:space="preserve"> радостью,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Со льном высоким,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 корнем глубоким,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 хлебом обильным.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Зароди жито густое,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Жито густое, колосистое,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Колосистое, </w:t>
      </w:r>
      <w:proofErr w:type="spellStart"/>
      <w:r>
        <w:rPr>
          <w:sz w:val="28"/>
        </w:rPr>
        <w:t>ядренистое</w:t>
      </w:r>
      <w:proofErr w:type="spell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Чтобы было с чего пиво варить,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Пиво варить, мужиков женить…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Ой!..</w:t>
      </w:r>
      <w:r>
        <w:rPr>
          <w:sz w:val="28"/>
        </w:rPr>
        <w:tab/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Попала </w:t>
      </w:r>
      <w:proofErr w:type="spellStart"/>
      <w:r>
        <w:rPr>
          <w:sz w:val="28"/>
        </w:rPr>
        <w:t>хмеленка</w:t>
      </w:r>
      <w:proofErr w:type="spellEnd"/>
      <w:r>
        <w:rPr>
          <w:sz w:val="28"/>
        </w:rPr>
        <w:t xml:space="preserve"> </w:t>
      </w:r>
    </w:p>
    <w:p w:rsidR="00077DE2" w:rsidRDefault="00077DE2" w:rsidP="00077DE2">
      <w:pPr>
        <w:ind w:left="1416" w:firstLine="708"/>
        <w:rPr>
          <w:sz w:val="28"/>
        </w:rPr>
      </w:pP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мою головенку.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Не дает мне тряхнуться,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Не дает ворохнуться…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Ой, попала мне </w:t>
      </w:r>
      <w:proofErr w:type="spellStart"/>
      <w:r>
        <w:rPr>
          <w:sz w:val="28"/>
        </w:rPr>
        <w:t>хмеленка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плечики,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Ой, попала </w:t>
      </w:r>
      <w:proofErr w:type="spellStart"/>
      <w:r>
        <w:rPr>
          <w:sz w:val="28"/>
        </w:rPr>
        <w:t>хмеленка</w:t>
      </w:r>
      <w:proofErr w:type="spellEnd"/>
      <w:r>
        <w:rPr>
          <w:sz w:val="28"/>
        </w:rPr>
        <w:t xml:space="preserve"> в белы рученьки.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Ой, </w:t>
      </w:r>
      <w:proofErr w:type="gramStart"/>
      <w:r>
        <w:rPr>
          <w:sz w:val="28"/>
        </w:rPr>
        <w:t>летели</w:t>
      </w:r>
      <w:proofErr w:type="gramEnd"/>
      <w:r>
        <w:rPr>
          <w:sz w:val="28"/>
        </w:rPr>
        <w:t xml:space="preserve"> ясны соколы с перелету –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Лету дальнего –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 золотом крылья, с серебром перья.</w:t>
      </w:r>
    </w:p>
    <w:p w:rsidR="00077DE2" w:rsidRDefault="00077DE2" w:rsidP="00077DE2">
      <w:pPr>
        <w:pStyle w:val="a5"/>
      </w:pPr>
      <w:r>
        <w:tab/>
      </w:r>
      <w:r>
        <w:tab/>
      </w:r>
      <w:r>
        <w:tab/>
        <w:t xml:space="preserve">Темных лесов, вершин крылами не </w:t>
      </w:r>
      <w:proofErr w:type="spellStart"/>
      <w:r>
        <w:t>задевалию</w:t>
      </w:r>
      <w:proofErr w:type="spellEnd"/>
      <w:r>
        <w:t>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Прилетали</w:t>
      </w:r>
      <w:proofErr w:type="gramEnd"/>
      <w:r>
        <w:rPr>
          <w:sz w:val="28"/>
        </w:rPr>
        <w:t xml:space="preserve"> красны соколы к нам на </w:t>
      </w:r>
      <w:proofErr w:type="spellStart"/>
      <w:r>
        <w:rPr>
          <w:sz w:val="28"/>
        </w:rPr>
        <w:t>Навию</w:t>
      </w:r>
      <w:proofErr w:type="spellEnd"/>
      <w:r>
        <w:rPr>
          <w:sz w:val="28"/>
        </w:rPr>
        <w:t xml:space="preserve"> –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На улицу.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Заходите, ясны соколы, к нам на Навий город,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Посмотрите на меня – Василису, красавицу.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Я пригожа,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Я стройна,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Я красива…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Музыка затихает.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А в это время скакал мимо Иван…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Жест на Ваньку.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proofErr w:type="gramStart"/>
      <w:r>
        <w:rPr>
          <w:bCs/>
          <w:sz w:val="28"/>
        </w:rPr>
        <w:t>ВАНЬКА</w:t>
      </w:r>
      <w:r>
        <w:rPr>
          <w:b/>
          <w:bCs/>
          <w:sz w:val="28"/>
        </w:rPr>
        <w:t xml:space="preserve"> </w:t>
      </w:r>
      <w:r>
        <w:rPr>
          <w:sz w:val="28"/>
        </w:rPr>
        <w:t>(гордо.</w:t>
      </w:r>
      <w:proofErr w:type="gramEnd"/>
      <w:r>
        <w:rPr>
          <w:sz w:val="28"/>
        </w:rPr>
        <w:t xml:space="preserve"> Царевич?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Нет!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ВАНЬКА</w:t>
      </w:r>
      <w:r>
        <w:rPr>
          <w:sz w:val="28"/>
        </w:rPr>
        <w:t>. Иван-богатырь?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Нет!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 xml:space="preserve">. </w:t>
      </w:r>
      <w:proofErr w:type="spellStart"/>
      <w:r>
        <w:rPr>
          <w:sz w:val="28"/>
        </w:rPr>
        <w:t>Иван-дурак</w:t>
      </w:r>
      <w:proofErr w:type="spellEnd"/>
      <w:r>
        <w:rPr>
          <w:sz w:val="28"/>
        </w:rPr>
        <w:t>, что ли?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Нет!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А кто?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Просто – Иван!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Как это – «просто Иван»?.. Такого «</w:t>
      </w:r>
      <w:proofErr w:type="spellStart"/>
      <w:r>
        <w:rPr>
          <w:sz w:val="28"/>
        </w:rPr>
        <w:t>ивана</w:t>
      </w:r>
      <w:proofErr w:type="spellEnd"/>
      <w:r>
        <w:rPr>
          <w:sz w:val="28"/>
        </w:rPr>
        <w:t xml:space="preserve">» не может быть…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Каждый наш «</w:t>
      </w:r>
      <w:proofErr w:type="spellStart"/>
      <w:r>
        <w:rPr>
          <w:sz w:val="28"/>
        </w:rPr>
        <w:t>иван</w:t>
      </w:r>
      <w:proofErr w:type="spellEnd"/>
      <w:r>
        <w:rPr>
          <w:sz w:val="28"/>
        </w:rPr>
        <w:t>» - он не так прост, как кажется!..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Может быть!.. Я </w:t>
      </w:r>
      <w:proofErr w:type="gramStart"/>
      <w:r>
        <w:rPr>
          <w:sz w:val="28"/>
        </w:rPr>
        <w:t>помню в Древнем Риме был</w:t>
      </w:r>
      <w:proofErr w:type="gramEnd"/>
      <w:r>
        <w:rPr>
          <w:sz w:val="28"/>
        </w:rPr>
        <w:t xml:space="preserve"> император – Тит!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Шустрый был, как нынешний Шойгу</w:t>
      </w:r>
      <w:proofErr w:type="gramStart"/>
      <w:r>
        <w:rPr>
          <w:sz w:val="28"/>
        </w:rPr>
        <w:t>… Т</w:t>
      </w:r>
      <w:proofErr w:type="gramEnd"/>
      <w:r>
        <w:rPr>
          <w:sz w:val="28"/>
        </w:rPr>
        <w:t>оже везде успевал.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Про него  тогда так и говорили: «И Тит – </w:t>
      </w:r>
      <w:proofErr w:type="spellStart"/>
      <w:r>
        <w:rPr>
          <w:sz w:val="28"/>
        </w:rPr>
        <w:t>тудыт</w:t>
      </w:r>
      <w:proofErr w:type="spellEnd"/>
      <w:r>
        <w:rPr>
          <w:sz w:val="28"/>
        </w:rPr>
        <w:t xml:space="preserve">!» Ну, по-русски это -  </w:t>
      </w: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 xml:space="preserve">«Фигаро здесь – Фигаро там»… Так вот. Тогда Тита называли – император Тит, а сегодня кличут «просто Тит»… </w:t>
      </w:r>
    </w:p>
    <w:p w:rsidR="00077DE2" w:rsidRDefault="00077DE2" w:rsidP="00077DE2">
      <w:pPr>
        <w:ind w:left="705"/>
        <w:rPr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</w:t>
      </w:r>
      <w:r>
        <w:rPr>
          <w:i/>
          <w:sz w:val="28"/>
        </w:rPr>
        <w:tab/>
        <w:t>Зрителям.</w:t>
      </w:r>
      <w:r>
        <w:rPr>
          <w:sz w:val="28"/>
        </w:rPr>
        <w:t xml:space="preserve"> </w:t>
      </w:r>
    </w:p>
    <w:p w:rsidR="00077DE2" w:rsidRDefault="00077DE2" w:rsidP="00077DE2">
      <w:pPr>
        <w:ind w:left="705"/>
        <w:rPr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>Мужики, я прав?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Тихо! Вернемся к нашим «</w:t>
      </w:r>
      <w:proofErr w:type="spellStart"/>
      <w:r>
        <w:rPr>
          <w:sz w:val="28"/>
        </w:rPr>
        <w:t>иванам</w:t>
      </w:r>
      <w:proofErr w:type="spellEnd"/>
      <w:r>
        <w:rPr>
          <w:sz w:val="28"/>
        </w:rPr>
        <w:t>»!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Ваньке.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А с чего ты взял, что у нас все «</w:t>
      </w:r>
      <w:proofErr w:type="spellStart"/>
      <w:r>
        <w:rPr>
          <w:sz w:val="28"/>
        </w:rPr>
        <w:t>иваны</w:t>
      </w:r>
      <w:proofErr w:type="spellEnd"/>
      <w:r>
        <w:rPr>
          <w:sz w:val="28"/>
        </w:rPr>
        <w:t xml:space="preserve">» - или </w:t>
      </w:r>
      <w:proofErr w:type="spellStart"/>
      <w:r>
        <w:rPr>
          <w:sz w:val="28"/>
        </w:rPr>
        <w:t>дураки</w:t>
      </w:r>
      <w:proofErr w:type="spellEnd"/>
      <w:r>
        <w:rPr>
          <w:sz w:val="28"/>
        </w:rPr>
        <w:t>, или царевичи?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Жест на зрителей.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Вон сколько разных других «</w:t>
      </w:r>
      <w:proofErr w:type="spellStart"/>
      <w:r>
        <w:rPr>
          <w:sz w:val="28"/>
        </w:rPr>
        <w:t>иванов</w:t>
      </w:r>
      <w:proofErr w:type="spellEnd"/>
      <w:r>
        <w:rPr>
          <w:sz w:val="28"/>
        </w:rPr>
        <w:t>».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И какой же, по-твоему, я «</w:t>
      </w:r>
      <w:proofErr w:type="spellStart"/>
      <w:r>
        <w:rPr>
          <w:sz w:val="28"/>
        </w:rPr>
        <w:t>иван</w:t>
      </w:r>
      <w:proofErr w:type="spellEnd"/>
      <w:r>
        <w:rPr>
          <w:sz w:val="28"/>
        </w:rPr>
        <w:t xml:space="preserve">»?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А ты у нас </w:t>
      </w:r>
      <w:proofErr w:type="gramStart"/>
      <w:r>
        <w:rPr>
          <w:sz w:val="28"/>
        </w:rPr>
        <w:t>Иван-работяга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>. Иван – кто?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(с пафосом). </w:t>
      </w:r>
      <w:proofErr w:type="gramStart"/>
      <w:r>
        <w:rPr>
          <w:sz w:val="28"/>
        </w:rPr>
        <w:t>Иван-работяга</w:t>
      </w:r>
      <w:proofErr w:type="gramEnd"/>
      <w:r>
        <w:rPr>
          <w:sz w:val="28"/>
        </w:rPr>
        <w:t xml:space="preserve">! У тебя же всегда была тяга –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работать, работать и еще раз работать!.. Значит, ты - </w:t>
      </w:r>
      <w:proofErr w:type="gramStart"/>
      <w:r>
        <w:rPr>
          <w:sz w:val="28"/>
        </w:rPr>
        <w:t>работяга</w:t>
      </w:r>
      <w:proofErr w:type="gramEnd"/>
      <w:r>
        <w:rPr>
          <w:sz w:val="28"/>
        </w:rPr>
        <w:t>!</w:t>
      </w:r>
    </w:p>
    <w:p w:rsidR="00077DE2" w:rsidRDefault="00077DE2" w:rsidP="00077DE2">
      <w:pPr>
        <w:pStyle w:val="2"/>
        <w:keepLines w:val="0"/>
        <w:numPr>
          <w:ilvl w:val="1"/>
          <w:numId w:val="1"/>
        </w:numPr>
        <w:spacing w:before="240" w:after="60"/>
        <w:rPr>
          <w:b w:val="0"/>
          <w:bCs w:val="0"/>
        </w:rPr>
      </w:pPr>
      <w:r>
        <w:rPr>
          <w:b w:val="0"/>
        </w:rPr>
        <w:t>ПЕТЬКА</w:t>
      </w:r>
      <w:r>
        <w:rPr>
          <w:b w:val="0"/>
          <w:bCs w:val="0"/>
        </w:rPr>
        <w:t xml:space="preserve">. </w:t>
      </w:r>
      <w:proofErr w:type="spellStart"/>
      <w:r>
        <w:rPr>
          <w:b w:val="0"/>
          <w:bCs w:val="0"/>
        </w:rPr>
        <w:t>Трудоголик</w:t>
      </w:r>
      <w:proofErr w:type="spellEnd"/>
      <w:r>
        <w:rPr>
          <w:b w:val="0"/>
          <w:bCs w:val="0"/>
        </w:rPr>
        <w:t xml:space="preserve"> значит!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ВАНЬКА</w:t>
      </w:r>
      <w:r>
        <w:rPr>
          <w:sz w:val="28"/>
        </w:rPr>
        <w:t xml:space="preserve">. Да лучше быть знаменитым </w:t>
      </w:r>
      <w:proofErr w:type="spellStart"/>
      <w:r>
        <w:rPr>
          <w:sz w:val="28"/>
        </w:rPr>
        <w:t>трудоголиком</w:t>
      </w:r>
      <w:proofErr w:type="spellEnd"/>
      <w:r>
        <w:rPr>
          <w:sz w:val="28"/>
        </w:rPr>
        <w:t>, чем анонимным…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 (перебивает). Вот и договорились.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Возвращается в позу рассказчика.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А в это время </w:t>
      </w:r>
      <w:proofErr w:type="gramStart"/>
      <w:r>
        <w:rPr>
          <w:sz w:val="28"/>
        </w:rPr>
        <w:t>Иван-работяга</w:t>
      </w:r>
      <w:proofErr w:type="gram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</w:t>
      </w:r>
      <w:r>
        <w:rPr>
          <w:i/>
          <w:sz w:val="32"/>
          <w:szCs w:val="32"/>
        </w:rPr>
        <w:t>Ванька-скоморох</w:t>
      </w:r>
      <w:r>
        <w:rPr>
          <w:i/>
          <w:sz w:val="28"/>
        </w:rPr>
        <w:t xml:space="preserve"> преображается в </w:t>
      </w:r>
      <w:proofErr w:type="gramStart"/>
      <w:r>
        <w:rPr>
          <w:i/>
          <w:sz w:val="32"/>
          <w:szCs w:val="32"/>
        </w:rPr>
        <w:t>Ивана-работягу</w:t>
      </w:r>
      <w:proofErr w:type="gramEnd"/>
      <w:r>
        <w:rPr>
          <w:i/>
          <w:sz w:val="28"/>
        </w:rPr>
        <w:t xml:space="preserve">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… мимо скакал!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Иван скачет на воображаемом «коне».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Скакал он, скакал!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А потом понял, что не кенгуру и остановился.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Иван останавливается.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А как остановился, так и пропал!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Сгинул?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Да нет! «Пропал» - голову потерял.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Понял!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Пытается продолжить сказку.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Ив</w:t>
      </w:r>
      <w:r>
        <w:rPr>
          <w:b/>
          <w:bCs/>
          <w:sz w:val="28"/>
        </w:rPr>
        <w:t>а</w:t>
      </w:r>
      <w:r>
        <w:rPr>
          <w:sz w:val="28"/>
        </w:rPr>
        <w:t xml:space="preserve">нова с плеч свалилась,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колобка превратилась и </w:t>
      </w:r>
      <w:proofErr w:type="spellStart"/>
      <w:r>
        <w:rPr>
          <w:sz w:val="28"/>
        </w:rPr>
        <w:t>покатила-ась</w:t>
      </w:r>
      <w:proofErr w:type="spell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Да нет! Голову Иван потерял, потому что – влюбился!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Да-а</w:t>
      </w:r>
      <w:proofErr w:type="spellEnd"/>
      <w:proofErr w:type="gramEnd"/>
      <w:r>
        <w:rPr>
          <w:sz w:val="28"/>
        </w:rPr>
        <w:t>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А влюбился Иван потому, что Василису увидел!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Жест на Василису.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Василису…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Ах!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Прекрасную!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Ох!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Иван и Василиса обменялись взглядами – страстными, как их 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 xml:space="preserve">междометия.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Здравствуй, Василиса Прекрасная!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Здравствуй, добрый молодец!..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Кокетничает.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А откуда ты знаешь, как меня звать-величать?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 (превращается в Ваньку). Что я – глухой, что ли?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Жест на Ваську.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 xml:space="preserve">Он же сказку </w:t>
      </w:r>
      <w:r>
        <w:rPr>
          <w:b/>
          <w:bCs/>
          <w:sz w:val="28"/>
        </w:rPr>
        <w:t>вслух</w:t>
      </w:r>
      <w:r>
        <w:rPr>
          <w:sz w:val="28"/>
        </w:rPr>
        <w:t xml:space="preserve"> рассказывает!.. Да и сама ты давеча брякнула на весь мир – и кто ты такая, и что замуж </w:t>
      </w:r>
      <w:proofErr w:type="gramStart"/>
      <w:r>
        <w:rPr>
          <w:sz w:val="28"/>
        </w:rPr>
        <w:t>приспичило</w:t>
      </w:r>
      <w:proofErr w:type="gram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 (</w:t>
      </w:r>
      <w:proofErr w:type="spellStart"/>
      <w:r>
        <w:rPr>
          <w:sz w:val="28"/>
        </w:rPr>
        <w:t>орестно</w:t>
      </w:r>
      <w:proofErr w:type="spellEnd"/>
      <w:r>
        <w:rPr>
          <w:sz w:val="28"/>
        </w:rPr>
        <w:t>). Ах…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Что это она разахалась?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Она романтики хочет: парусов, там, алых – по волнам бегущих, и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всяких таких добрых молодцев </w:t>
      </w:r>
      <w:proofErr w:type="spellStart"/>
      <w:r>
        <w:rPr>
          <w:sz w:val="28"/>
        </w:rPr>
        <w:t>гой-есих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Каких?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ПЕТЬКА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Ну-у</w:t>
      </w:r>
      <w:proofErr w:type="spellEnd"/>
      <w:r>
        <w:rPr>
          <w:sz w:val="28"/>
        </w:rPr>
        <w:t>: таких-сяких -  чтоб культура из них перла!</w:t>
      </w:r>
      <w:proofErr w:type="gramEnd"/>
      <w:r>
        <w:rPr>
          <w:sz w:val="28"/>
        </w:rPr>
        <w:t xml:space="preserve"> Как из </w:t>
      </w:r>
    </w:p>
    <w:p w:rsidR="00077DE2" w:rsidRDefault="00077DE2" w:rsidP="00077DE2">
      <w:pPr>
        <w:ind w:firstLine="708"/>
        <w:rPr>
          <w:sz w:val="28"/>
        </w:rPr>
      </w:pPr>
      <w:proofErr w:type="spellStart"/>
      <w:r>
        <w:rPr>
          <w:sz w:val="28"/>
        </w:rPr>
        <w:t>Министервства</w:t>
      </w:r>
      <w:proofErr w:type="spellEnd"/>
      <w:r>
        <w:rPr>
          <w:b/>
          <w:sz w:val="28"/>
        </w:rPr>
        <w:t xml:space="preserve"> </w:t>
      </w:r>
      <w:r>
        <w:rPr>
          <w:sz w:val="28"/>
        </w:rPr>
        <w:t xml:space="preserve"> культуры…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Я, конечно, попробую…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 xml:space="preserve">Расправил Иван плечи шире груди своей.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 xml:space="preserve">Донесли на тебя!.. Тьфу!.. Донесли до меня, </w:t>
      </w:r>
      <w:proofErr w:type="spellStart"/>
      <w:r>
        <w:rPr>
          <w:sz w:val="28"/>
        </w:rPr>
        <w:t>Василисушка</w:t>
      </w:r>
      <w:proofErr w:type="spellEnd"/>
      <w:r>
        <w:rPr>
          <w:sz w:val="28"/>
        </w:rPr>
        <w:t xml:space="preserve">, твое имя ветры буйные, </w:t>
      </w:r>
      <w:proofErr w:type="spellStart"/>
      <w:r>
        <w:rPr>
          <w:sz w:val="28"/>
        </w:rPr>
        <w:t>интернетные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Ах!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Прорвались они сквозь тучи черные, тучи вирусные и упали на </w:t>
      </w:r>
      <w:proofErr w:type="gramStart"/>
      <w:r>
        <w:rPr>
          <w:sz w:val="28"/>
        </w:rPr>
        <w:t>мой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молодецкий сайт!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Ах!.. А зовут меня Василисою!..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Да знаю я как тебя зовут</w:t>
      </w:r>
      <w:proofErr w:type="gramStart"/>
      <w:r>
        <w:rPr>
          <w:sz w:val="28"/>
        </w:rPr>
        <w:t>… Н</w:t>
      </w:r>
      <w:proofErr w:type="gramEnd"/>
      <w:r>
        <w:rPr>
          <w:sz w:val="28"/>
        </w:rPr>
        <w:t>е зависай…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А зовут  меня Василисою! Василисою – свет Прекрасною!..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А как звать тебя, добрый молодец?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Как звать – как звать… Рукой махни – я и подойду. Вот и позвала…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 (сквозь зубы). Как зовут тебя, добрый молодец: есть ли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имечко?.. Назови его.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Понял, не </w:t>
      </w:r>
      <w:proofErr w:type="spellStart"/>
      <w:r>
        <w:rPr>
          <w:sz w:val="28"/>
        </w:rPr>
        <w:t>дурак</w:t>
      </w:r>
      <w:proofErr w:type="spellEnd"/>
      <w:proofErr w:type="gramStart"/>
      <w:r>
        <w:rPr>
          <w:sz w:val="28"/>
        </w:rPr>
        <w:t>…  А</w:t>
      </w:r>
      <w:proofErr w:type="gramEnd"/>
      <w:r>
        <w:rPr>
          <w:sz w:val="28"/>
        </w:rPr>
        <w:t xml:space="preserve"> зовут меня Иваном-работягою, по фамилии - </w:t>
      </w:r>
    </w:p>
    <w:p w:rsidR="00077DE2" w:rsidRDefault="00077DE2" w:rsidP="00077DE2">
      <w:pPr>
        <w:ind w:firstLine="708"/>
        <w:rPr>
          <w:sz w:val="28"/>
        </w:rPr>
      </w:pPr>
      <w:proofErr w:type="spellStart"/>
      <w:r>
        <w:rPr>
          <w:sz w:val="28"/>
        </w:rPr>
        <w:t>Трудоголиков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Имя славное, имя гордое!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Выходи за меня замуж, </w:t>
      </w:r>
      <w:proofErr w:type="spellStart"/>
      <w:r>
        <w:rPr>
          <w:sz w:val="28"/>
        </w:rPr>
        <w:t>Василисушка</w:t>
      </w:r>
      <w:proofErr w:type="spellEnd"/>
      <w:r>
        <w:rPr>
          <w:sz w:val="28"/>
        </w:rPr>
        <w:t xml:space="preserve"> свет </w:t>
      </w:r>
      <w:proofErr w:type="spellStart"/>
      <w:r>
        <w:rPr>
          <w:sz w:val="28"/>
        </w:rPr>
        <w:t>Прекраснушка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Ах!.. Прямо здесь? Прямо сейчас?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Ну да, если тебя зрители не смущают… Они у нас  свидетелями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будут</w:t>
      </w:r>
      <w:proofErr w:type="gramStart"/>
      <w:r>
        <w:rPr>
          <w:sz w:val="28"/>
        </w:rPr>
        <w:t>… Н</w:t>
      </w:r>
      <w:proofErr w:type="gramEnd"/>
      <w:r>
        <w:rPr>
          <w:sz w:val="28"/>
        </w:rPr>
        <w:t>у? Давай ответ… Время не тяни. Время – это… эти</w:t>
      </w:r>
      <w:proofErr w:type="gramStart"/>
      <w:r>
        <w:rPr>
          <w:sz w:val="28"/>
        </w:rPr>
        <w:t>…Н</w:t>
      </w:r>
      <w:proofErr w:type="gramEnd"/>
      <w:r>
        <w:rPr>
          <w:sz w:val="28"/>
        </w:rPr>
        <w:t>у эти…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Петьке. </w:t>
      </w:r>
    </w:p>
    <w:p w:rsidR="00077DE2" w:rsidRDefault="00077DE2" w:rsidP="00077DE2">
      <w:pPr>
        <w:ind w:firstLine="708"/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Чего у меня всегда не хватает?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Мозгов, что ли?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Мозгов у нас – у «</w:t>
      </w:r>
      <w:proofErr w:type="spellStart"/>
      <w:r>
        <w:rPr>
          <w:sz w:val="28"/>
        </w:rPr>
        <w:t>ванек</w:t>
      </w:r>
      <w:proofErr w:type="spellEnd"/>
      <w:r>
        <w:rPr>
          <w:sz w:val="28"/>
        </w:rPr>
        <w:t xml:space="preserve">» - не считано и не меряно! А вот денег не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хватает!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Василисе.</w:t>
      </w:r>
      <w:r>
        <w:rPr>
          <w:sz w:val="28"/>
        </w:rPr>
        <w:t xml:space="preserve"> 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Ну?..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Согласная 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И поехали они к Ваньке на село и давай жениться!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Звучит красивая музыка.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  <w:t xml:space="preserve">   Иван и Василиса, </w:t>
      </w:r>
      <w:proofErr w:type="gramStart"/>
      <w:r>
        <w:rPr>
          <w:i/>
          <w:sz w:val="28"/>
        </w:rPr>
        <w:t>обнявшись</w:t>
      </w:r>
      <w:proofErr w:type="gramEnd"/>
      <w:r>
        <w:rPr>
          <w:i/>
          <w:sz w:val="28"/>
        </w:rPr>
        <w:t xml:space="preserve"> уходят.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 А как </w:t>
      </w:r>
      <w:proofErr w:type="spellStart"/>
      <w:r>
        <w:rPr>
          <w:sz w:val="28"/>
        </w:rPr>
        <w:t>обженились</w:t>
      </w:r>
      <w:proofErr w:type="spellEnd"/>
      <w:r>
        <w:rPr>
          <w:sz w:val="28"/>
        </w:rPr>
        <w:t xml:space="preserve">, то </w:t>
      </w:r>
      <w:r>
        <w:rPr>
          <w:b/>
          <w:sz w:val="28"/>
        </w:rPr>
        <w:t>зажили</w:t>
      </w:r>
      <w:r>
        <w:rPr>
          <w:sz w:val="28"/>
        </w:rPr>
        <w:t xml:space="preserve">…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То </w:t>
      </w:r>
      <w:r>
        <w:rPr>
          <w:b/>
          <w:sz w:val="28"/>
        </w:rPr>
        <w:t>зажили</w:t>
      </w:r>
      <w:r>
        <w:rPr>
          <w:sz w:val="28"/>
        </w:rPr>
        <w:t xml:space="preserve"> у них все раны!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ВАСЬКА</w:t>
      </w:r>
      <w:r>
        <w:rPr>
          <w:sz w:val="28"/>
        </w:rPr>
        <w:t xml:space="preserve">. Какие «раны»? Он же не Иван-богатырь, а </w:t>
      </w:r>
      <w:proofErr w:type="gramStart"/>
      <w:r>
        <w:rPr>
          <w:sz w:val="28"/>
        </w:rPr>
        <w:t>Иван-работяга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На зрителей.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А как </w:t>
      </w:r>
      <w:proofErr w:type="spellStart"/>
      <w:r>
        <w:rPr>
          <w:sz w:val="28"/>
        </w:rPr>
        <w:t>обженились</w:t>
      </w:r>
      <w:proofErr w:type="spellEnd"/>
      <w:r>
        <w:rPr>
          <w:sz w:val="28"/>
        </w:rPr>
        <w:t xml:space="preserve"> они, то зажили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миру</w:t>
      </w:r>
      <w:proofErr w:type="gramEnd"/>
      <w:r>
        <w:rPr>
          <w:sz w:val="28"/>
        </w:rPr>
        <w:t xml:space="preserve"> и согласии.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А тут и праздник подвалил: Масленицей называется!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О-о!  Масленица – это особая история…</w:t>
      </w:r>
    </w:p>
    <w:p w:rsidR="00077DE2" w:rsidRDefault="00077DE2" w:rsidP="00077DE2">
      <w:pPr>
        <w:overflowPunct w:val="0"/>
        <w:autoSpaceDE w:val="0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Звучит музыка.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sz w:val="28"/>
        </w:rPr>
        <w:t xml:space="preserve">  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>Масленица родилась на Севере</w:t>
      </w:r>
      <w:proofErr w:type="gramStart"/>
      <w:r>
        <w:rPr>
          <w:sz w:val="28"/>
        </w:rPr>
        <w:t>… И</w:t>
      </w:r>
      <w:proofErr w:type="gramEnd"/>
      <w:r>
        <w:rPr>
          <w:sz w:val="28"/>
        </w:rPr>
        <w:t xml:space="preserve"> отцом ее был Дед  Мороз…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Масленица была хрупкой и робкой девочкой. И люди ее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сторонились…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Но однажды - в </w:t>
      </w:r>
      <w:r>
        <w:rPr>
          <w:b/>
          <w:bCs/>
          <w:sz w:val="28"/>
        </w:rPr>
        <w:t>суровое</w:t>
      </w:r>
      <w:r>
        <w:rPr>
          <w:sz w:val="28"/>
        </w:rPr>
        <w:t xml:space="preserve"> и </w:t>
      </w:r>
      <w:r>
        <w:rPr>
          <w:b/>
          <w:bCs/>
          <w:sz w:val="28"/>
        </w:rPr>
        <w:t>печальное</w:t>
      </w:r>
      <w:r>
        <w:rPr>
          <w:sz w:val="28"/>
        </w:rPr>
        <w:t xml:space="preserve"> </w:t>
      </w:r>
      <w:r>
        <w:rPr>
          <w:b/>
          <w:bCs/>
          <w:sz w:val="28"/>
        </w:rPr>
        <w:t>время</w:t>
      </w:r>
      <w:r>
        <w:rPr>
          <w:sz w:val="28"/>
        </w:rPr>
        <w:t xml:space="preserve"> - заметил ее…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Бьет себя в грудь. 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… человек! Заметил ее, прячущуюся за </w:t>
      </w:r>
      <w:proofErr w:type="gramStart"/>
      <w:r>
        <w:rPr>
          <w:sz w:val="28"/>
        </w:rPr>
        <w:t>огромными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сугробами…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И призвал ее </w:t>
      </w:r>
      <w:r>
        <w:rPr>
          <w:b/>
          <w:bCs/>
          <w:sz w:val="28"/>
        </w:rPr>
        <w:t>помочь</w:t>
      </w:r>
      <w:r>
        <w:rPr>
          <w:sz w:val="28"/>
        </w:rPr>
        <w:t xml:space="preserve"> людям, </w:t>
      </w:r>
      <w:r>
        <w:rPr>
          <w:b/>
          <w:bCs/>
          <w:sz w:val="28"/>
        </w:rPr>
        <w:t>отогреть</w:t>
      </w:r>
      <w:r>
        <w:rPr>
          <w:sz w:val="28"/>
        </w:rPr>
        <w:t xml:space="preserve"> и </w:t>
      </w:r>
      <w:r>
        <w:rPr>
          <w:b/>
          <w:bCs/>
          <w:sz w:val="28"/>
        </w:rPr>
        <w:t>развеселить</w:t>
      </w:r>
      <w:r>
        <w:rPr>
          <w:sz w:val="28"/>
        </w:rPr>
        <w:t xml:space="preserve"> их…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И Масленица пришла.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Но не той хрупкой девушкой, которая пряталась в лесу, а </w:t>
      </w:r>
    </w:p>
    <w:p w:rsidR="00077DE2" w:rsidRDefault="00077DE2" w:rsidP="00077DE2">
      <w:pPr>
        <w:overflowPunct w:val="0"/>
        <w:autoSpaceDE w:val="0"/>
        <w:ind w:left="708"/>
        <w:rPr>
          <w:sz w:val="28"/>
        </w:rPr>
      </w:pPr>
      <w:r>
        <w:rPr>
          <w:sz w:val="28"/>
        </w:rPr>
        <w:t xml:space="preserve">здоровой, ядреной </w:t>
      </w:r>
      <w:r>
        <w:rPr>
          <w:b/>
          <w:bCs/>
          <w:sz w:val="28"/>
        </w:rPr>
        <w:t>бабой</w:t>
      </w:r>
      <w:r>
        <w:rPr>
          <w:sz w:val="28"/>
        </w:rPr>
        <w:t xml:space="preserve"> с румяными щеками, коварными глазами, с хохотом!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Как это мне мою тещу напоминает!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А впрочем - лучше один раз увидеть, чем сто лет слухами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питаться!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Петьке.</w:t>
      </w:r>
      <w:r>
        <w:rPr>
          <w:sz w:val="28"/>
        </w:rPr>
        <w:t xml:space="preserve"> </w:t>
      </w:r>
    </w:p>
    <w:p w:rsidR="00077DE2" w:rsidRDefault="00077DE2" w:rsidP="00077DE2">
      <w:pPr>
        <w:overflowPunct w:val="0"/>
        <w:autoSpaceDE w:val="0"/>
        <w:ind w:left="1800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Зови Масленицу!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Матушка, кумушка, сватушка, душа наша!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Появись! Прикатись!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Целый год тебя ждали!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 xml:space="preserve">Не пили, не... 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Не ели, одним словом!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 xml:space="preserve">Эй, </w:t>
      </w:r>
      <w:proofErr w:type="spellStart"/>
      <w:r>
        <w:rPr>
          <w:sz w:val="28"/>
        </w:rPr>
        <w:t>Масленица-кривошейка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proofErr w:type="spellStart"/>
      <w:r>
        <w:rPr>
          <w:sz w:val="28"/>
        </w:rPr>
        <w:t>Состречаем</w:t>
      </w:r>
      <w:proofErr w:type="spellEnd"/>
      <w:r>
        <w:rPr>
          <w:sz w:val="28"/>
        </w:rPr>
        <w:t xml:space="preserve"> тебя хорошенько!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Сыром, маслом, калачом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И печеным яйцом!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  <w:szCs w:val="20"/>
        </w:rPr>
        <w:t>ВАСЬКА</w:t>
      </w:r>
      <w:r>
        <w:rPr>
          <w:b/>
          <w:bCs/>
          <w:sz w:val="28"/>
          <w:szCs w:val="20"/>
        </w:rPr>
        <w:t xml:space="preserve">. </w:t>
      </w:r>
      <w:r>
        <w:rPr>
          <w:sz w:val="28"/>
        </w:rPr>
        <w:t>Как на масленой неделе</w:t>
      </w:r>
    </w:p>
    <w:p w:rsidR="00077DE2" w:rsidRDefault="00077DE2" w:rsidP="00077DE2">
      <w:pPr>
        <w:overflowPunct w:val="0"/>
        <w:autoSpaceDE w:val="0"/>
        <w:ind w:left="708" w:firstLine="708"/>
        <w:rPr>
          <w:sz w:val="28"/>
        </w:rPr>
      </w:pPr>
      <w:r>
        <w:rPr>
          <w:sz w:val="28"/>
        </w:rPr>
        <w:t>Со стола блины летели,</w:t>
      </w:r>
    </w:p>
    <w:p w:rsidR="00077DE2" w:rsidRDefault="00077DE2" w:rsidP="00077DE2">
      <w:pPr>
        <w:overflowPunct w:val="0"/>
        <w:autoSpaceDE w:val="0"/>
        <w:ind w:left="708" w:firstLine="708"/>
        <w:rPr>
          <w:sz w:val="28"/>
        </w:rPr>
      </w:pPr>
      <w:r>
        <w:rPr>
          <w:sz w:val="28"/>
        </w:rPr>
        <w:t>И сыр, и творог -</w:t>
      </w:r>
    </w:p>
    <w:p w:rsidR="00077DE2" w:rsidRDefault="00077DE2" w:rsidP="00077DE2">
      <w:pPr>
        <w:overflowPunct w:val="0"/>
        <w:autoSpaceDE w:val="0"/>
        <w:ind w:left="708" w:firstLine="708"/>
        <w:rPr>
          <w:sz w:val="28"/>
        </w:rPr>
      </w:pPr>
      <w:r>
        <w:rPr>
          <w:sz w:val="28"/>
        </w:rPr>
        <w:t>Все летело под порог!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lastRenderedPageBreak/>
        <w:t>ПЕТЬКА. Как на масленой неделе</w:t>
      </w:r>
    </w:p>
    <w:p w:rsidR="00077DE2" w:rsidRDefault="00077DE2" w:rsidP="00077DE2">
      <w:pPr>
        <w:overflowPunct w:val="0"/>
        <w:autoSpaceDE w:val="0"/>
        <w:ind w:left="708"/>
        <w:rPr>
          <w:sz w:val="28"/>
        </w:rPr>
      </w:pPr>
      <w:r>
        <w:rPr>
          <w:sz w:val="28"/>
        </w:rPr>
        <w:t xml:space="preserve">       Из печи блины летели.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Мы давно блинов не ели,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Мы </w:t>
      </w:r>
      <w:proofErr w:type="spellStart"/>
      <w:r>
        <w:rPr>
          <w:sz w:val="28"/>
        </w:rPr>
        <w:t>блиночков</w:t>
      </w:r>
      <w:proofErr w:type="spellEnd"/>
      <w:r>
        <w:rPr>
          <w:sz w:val="28"/>
        </w:rPr>
        <w:t xml:space="preserve"> захотели.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Ой, блины, блины, блины,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Вы </w:t>
      </w:r>
      <w:proofErr w:type="spellStart"/>
      <w:r>
        <w:rPr>
          <w:sz w:val="28"/>
        </w:rPr>
        <w:t>блиночки</w:t>
      </w:r>
      <w:proofErr w:type="spellEnd"/>
      <w:r>
        <w:rPr>
          <w:sz w:val="28"/>
        </w:rPr>
        <w:t xml:space="preserve"> мои!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На поднос блины кладите.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Нам, "беднягам" подносите!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</w:t>
      </w:r>
      <w:proofErr w:type="spellStart"/>
      <w:r>
        <w:rPr>
          <w:sz w:val="28"/>
        </w:rPr>
        <w:t>Масленица-полизуха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>Выходи, старуха!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proofErr w:type="spellStart"/>
      <w:r>
        <w:rPr>
          <w:sz w:val="28"/>
        </w:rPr>
        <w:t>Масленица-голошейка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proofErr w:type="spellStart"/>
      <w:r>
        <w:rPr>
          <w:sz w:val="28"/>
        </w:rPr>
        <w:t>Сустревай</w:t>
      </w:r>
      <w:proofErr w:type="spellEnd"/>
      <w:r>
        <w:rPr>
          <w:sz w:val="28"/>
        </w:rPr>
        <w:t xml:space="preserve"> гостей хорошенько:</w:t>
      </w:r>
    </w:p>
    <w:p w:rsidR="00077DE2" w:rsidRDefault="00077DE2" w:rsidP="00077DE2">
      <w:pPr>
        <w:overflowPunct w:val="0"/>
        <w:autoSpaceDE w:val="0"/>
        <w:ind w:left="1800"/>
        <w:rPr>
          <w:sz w:val="28"/>
        </w:rPr>
      </w:pPr>
      <w:r>
        <w:rPr>
          <w:sz w:val="28"/>
        </w:rPr>
        <w:t xml:space="preserve">Кочергами, </w:t>
      </w:r>
      <w:proofErr w:type="spellStart"/>
      <w:r>
        <w:rPr>
          <w:sz w:val="28"/>
        </w:rPr>
        <w:t>помелами</w:t>
      </w:r>
      <w:proofErr w:type="spellEnd"/>
      <w:r>
        <w:rPr>
          <w:sz w:val="28"/>
        </w:rPr>
        <w:t xml:space="preserve"> по </w:t>
      </w:r>
      <w:proofErr w:type="gramStart"/>
      <w:r>
        <w:rPr>
          <w:sz w:val="28"/>
        </w:rPr>
        <w:t>зашейкам</w:t>
      </w:r>
      <w:proofErr w:type="gramEnd"/>
      <w:r>
        <w:rPr>
          <w:sz w:val="28"/>
        </w:rPr>
        <w:t>!</w:t>
      </w:r>
    </w:p>
    <w:p w:rsidR="00077DE2" w:rsidRDefault="00077DE2" w:rsidP="00077DE2">
      <w:pPr>
        <w:overflowPunct w:val="0"/>
        <w:autoSpaceDE w:val="0"/>
        <w:rPr>
          <w:sz w:val="28"/>
          <w:szCs w:val="20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Под эти скоморошьи "</w:t>
      </w:r>
      <w:proofErr w:type="spellStart"/>
      <w:r>
        <w:rPr>
          <w:i/>
          <w:sz w:val="28"/>
        </w:rPr>
        <w:t>зазывки</w:t>
      </w:r>
      <w:proofErr w:type="spellEnd"/>
      <w:r>
        <w:rPr>
          <w:i/>
          <w:sz w:val="28"/>
        </w:rPr>
        <w:t xml:space="preserve">" появляется 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МАСЛЕНИЦА: </w:t>
      </w:r>
      <w:proofErr w:type="gramStart"/>
      <w:r>
        <w:rPr>
          <w:i/>
          <w:sz w:val="28"/>
        </w:rPr>
        <w:t>здоровенная</w:t>
      </w:r>
      <w:proofErr w:type="gramEnd"/>
      <w:r>
        <w:rPr>
          <w:i/>
          <w:sz w:val="28"/>
        </w:rPr>
        <w:t xml:space="preserve"> баба в русском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  </w:t>
      </w:r>
      <w:proofErr w:type="gramStart"/>
      <w:r>
        <w:rPr>
          <w:i/>
          <w:sz w:val="28"/>
        </w:rPr>
        <w:t>костюме</w:t>
      </w:r>
      <w:proofErr w:type="gramEnd"/>
      <w:r>
        <w:rPr>
          <w:i/>
          <w:sz w:val="28"/>
        </w:rPr>
        <w:t xml:space="preserve"> и кокошнике.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 Вокруг неё скоморохи устраивают ей пляску-карусель.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Ну, вылитая моя теща! 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вызвал-то на свою голову!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Обращается к Масленице. </w:t>
      </w:r>
    </w:p>
    <w:p w:rsidR="00077DE2" w:rsidRDefault="00077DE2" w:rsidP="00077DE2">
      <w:pPr>
        <w:overflowPunct w:val="0"/>
        <w:autoSpaceDE w:val="0"/>
        <w:rPr>
          <w:i/>
          <w:sz w:val="28"/>
          <w:szCs w:val="20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Дорогая наша гостья, Масленица,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Авдотьюшка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Изотьевна</w:t>
      </w:r>
      <w:proofErr w:type="spellEnd"/>
      <w:r>
        <w:rPr>
          <w:sz w:val="28"/>
        </w:rPr>
        <w:t>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Дуня белая, Дуня румяная,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Коса длинная: </w:t>
      </w:r>
      <w:proofErr w:type="spellStart"/>
      <w:r>
        <w:rPr>
          <w:sz w:val="28"/>
        </w:rPr>
        <w:t>триаршинная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Коса алая, </w:t>
      </w:r>
      <w:proofErr w:type="spellStart"/>
      <w:r>
        <w:rPr>
          <w:sz w:val="28"/>
        </w:rPr>
        <w:t>двуполтинная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Платок беленький, </w:t>
      </w:r>
      <w:proofErr w:type="spellStart"/>
      <w:r>
        <w:rPr>
          <w:sz w:val="28"/>
        </w:rPr>
        <w:t>новомодненький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Брови черные, </w:t>
      </w:r>
      <w:proofErr w:type="spellStart"/>
      <w:r>
        <w:rPr>
          <w:sz w:val="28"/>
        </w:rPr>
        <w:t>наведеные</w:t>
      </w:r>
      <w:proofErr w:type="spellEnd"/>
      <w:r>
        <w:rPr>
          <w:sz w:val="28"/>
        </w:rPr>
        <w:t>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Шубка синяя, </w:t>
      </w:r>
      <w:proofErr w:type="spellStart"/>
      <w:r>
        <w:rPr>
          <w:sz w:val="28"/>
        </w:rPr>
        <w:t>ластки</w:t>
      </w:r>
      <w:proofErr w:type="spellEnd"/>
      <w:r>
        <w:rPr>
          <w:sz w:val="28"/>
        </w:rPr>
        <w:t xml:space="preserve"> красные,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Лапки часты, головастые,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Портянки белые, набеленные"...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 Коня на ходу остановишь,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В горящую избу войдешь,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А там и меня не прогонишь,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И, может быть, стопку нальешь.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Что-о</w:t>
      </w:r>
      <w:proofErr w:type="spellEnd"/>
      <w:proofErr w:type="gramEnd"/>
      <w:r>
        <w:rPr>
          <w:sz w:val="28"/>
        </w:rPr>
        <w:t>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Расскажи-ка, Масленица,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Как </w:t>
      </w:r>
      <w:proofErr w:type="spellStart"/>
      <w:r>
        <w:rPr>
          <w:sz w:val="28"/>
        </w:rPr>
        <w:t>блиночки</w:t>
      </w:r>
      <w:proofErr w:type="spellEnd"/>
      <w:r>
        <w:rPr>
          <w:sz w:val="28"/>
        </w:rPr>
        <w:t xml:space="preserve"> пекла?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Как </w:t>
      </w:r>
      <w:proofErr w:type="spellStart"/>
      <w:r>
        <w:rPr>
          <w:sz w:val="28"/>
        </w:rPr>
        <w:t>блиночки</w:t>
      </w:r>
      <w:proofErr w:type="spellEnd"/>
      <w:r>
        <w:rPr>
          <w:sz w:val="28"/>
        </w:rPr>
        <w:t xml:space="preserve"> пекла,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Сколько </w:t>
      </w:r>
      <w:proofErr w:type="spellStart"/>
      <w:r>
        <w:rPr>
          <w:sz w:val="28"/>
        </w:rPr>
        <w:t>сдобья</w:t>
      </w:r>
      <w:proofErr w:type="spellEnd"/>
      <w:r>
        <w:rPr>
          <w:sz w:val="28"/>
        </w:rPr>
        <w:t xml:space="preserve"> клала?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(людям)</w:t>
      </w:r>
      <w:r>
        <w:rPr>
          <w:sz w:val="28"/>
        </w:rPr>
        <w:t>. Растворила я блины,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 xml:space="preserve">На </w:t>
      </w:r>
      <w:proofErr w:type="gramStart"/>
      <w:r>
        <w:rPr>
          <w:sz w:val="28"/>
        </w:rPr>
        <w:t>холодной</w:t>
      </w:r>
      <w:proofErr w:type="gramEnd"/>
      <w:r>
        <w:rPr>
          <w:sz w:val="28"/>
        </w:rPr>
        <w:t xml:space="preserve"> на воды.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Никто не покупает,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Никто даром не берет.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За рекой огонь потух,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У свиньи живот распух,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Свинья рыло замарала,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Три недели прохворала.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Петьке.</w:t>
      </w:r>
      <w:r>
        <w:rPr>
          <w:sz w:val="28"/>
        </w:rPr>
        <w:t xml:space="preserve"> 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ind w:left="2124" w:firstLine="708"/>
        <w:rPr>
          <w:sz w:val="28"/>
        </w:rPr>
      </w:pPr>
      <w:r>
        <w:rPr>
          <w:sz w:val="28"/>
        </w:rPr>
        <w:t>А насчет коня, избы и стакана,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То тебя проучу, истукана.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 xml:space="preserve">Вот не сварю тебе </w:t>
      </w:r>
      <w:proofErr w:type="spellStart"/>
      <w:r>
        <w:rPr>
          <w:sz w:val="28"/>
        </w:rPr>
        <w:t>соломата</w:t>
      </w:r>
      <w:proofErr w:type="spellEnd"/>
      <w:r>
        <w:rPr>
          <w:sz w:val="28"/>
        </w:rPr>
        <w:t>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И будет жена твоя, как граната -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Все время на грани взрыва!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</w:r>
      <w:r>
        <w:rPr>
          <w:sz w:val="28"/>
        </w:rPr>
        <w:tab/>
        <w:t>И покажется жизнь тебе очень "красивой".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(поспешно)</w:t>
      </w:r>
      <w:r>
        <w:rPr>
          <w:sz w:val="28"/>
        </w:rPr>
        <w:t xml:space="preserve">. </w:t>
      </w:r>
      <w:proofErr w:type="spellStart"/>
      <w:r>
        <w:rPr>
          <w:sz w:val="28"/>
        </w:rPr>
        <w:t>Ура-а-а</w:t>
      </w:r>
      <w:proofErr w:type="spellEnd"/>
      <w:r>
        <w:rPr>
          <w:sz w:val="28"/>
        </w:rPr>
        <w:t>! Ай да Масленица!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 (в народ). С праздником вас, люди добрые!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Здоровья вам,  счастья, радости </w:t>
      </w:r>
      <w:proofErr w:type="gramStart"/>
      <w:r>
        <w:rPr>
          <w:sz w:val="28"/>
        </w:rPr>
        <w:t>побольше</w:t>
      </w:r>
      <w:proofErr w:type="gramEnd"/>
      <w:r>
        <w:rPr>
          <w:sz w:val="28"/>
        </w:rPr>
        <w:t xml:space="preserve">!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 Веселитесь, угощайтесь!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Не забывайте: как меня, Масленицу, проводите - таким и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весь год будет!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 xml:space="preserve">        А я пришла не с пустыми руками, а с дарами,  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Со своими забавами и потехами!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 xml:space="preserve">       Со своими блинами и орехами!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 xml:space="preserve">       Кому блинков достанется,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 xml:space="preserve">       А кому…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Петьке.</w:t>
      </w:r>
      <w:r>
        <w:rPr>
          <w:sz w:val="28"/>
        </w:rPr>
        <w:t xml:space="preserve"> 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ind w:left="708" w:firstLine="708"/>
        <w:rPr>
          <w:sz w:val="28"/>
        </w:rPr>
      </w:pPr>
      <w:r>
        <w:rPr>
          <w:sz w:val="28"/>
        </w:rPr>
        <w:t>и на орехи перепадет!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Ты, матушка Масленица, погоди!  Объясни-ка лучше: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про </w:t>
      </w:r>
      <w:proofErr w:type="spellStart"/>
      <w:proofErr w:type="gramStart"/>
      <w:r>
        <w:rPr>
          <w:sz w:val="28"/>
        </w:rPr>
        <w:t>какой-такой</w:t>
      </w:r>
      <w:proofErr w:type="spellEnd"/>
      <w:proofErr w:type="gramEnd"/>
      <w:r>
        <w:rPr>
          <w:sz w:val="28"/>
        </w:rPr>
        <w:t xml:space="preserve"> СОЛОМАТ ты тут говорила, и что это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такое, и с чем  его едят?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А "</w:t>
      </w:r>
      <w:proofErr w:type="spellStart"/>
      <w:r>
        <w:rPr>
          <w:sz w:val="28"/>
        </w:rPr>
        <w:t>соломат</w:t>
      </w:r>
      <w:proofErr w:type="spellEnd"/>
      <w:r>
        <w:rPr>
          <w:sz w:val="28"/>
        </w:rPr>
        <w:t xml:space="preserve">", милый зятек, </w:t>
      </w:r>
      <w:proofErr w:type="gramStart"/>
      <w:r>
        <w:rPr>
          <w:sz w:val="28"/>
        </w:rPr>
        <w:t>это то</w:t>
      </w:r>
      <w:proofErr w:type="gramEnd"/>
      <w:r>
        <w:rPr>
          <w:sz w:val="28"/>
        </w:rPr>
        <w:t xml:space="preserve"> чем любая теща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обязана была зятя на Масленицу угощать.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А зачем?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А это пусть тебе…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Жест на Ваську. </w:t>
      </w:r>
    </w:p>
    <w:p w:rsidR="00077DE2" w:rsidRDefault="00077DE2" w:rsidP="00077DE2">
      <w:pPr>
        <w:overflowPunct w:val="0"/>
        <w:autoSpaceDE w:val="0"/>
        <w:ind w:left="705"/>
        <w:rPr>
          <w:i/>
          <w:sz w:val="28"/>
        </w:rPr>
      </w:pPr>
    </w:p>
    <w:p w:rsidR="00077DE2" w:rsidRDefault="00077DE2" w:rsidP="00077DE2">
      <w:pPr>
        <w:overflowPunct w:val="0"/>
        <w:autoSpaceDE w:val="0"/>
        <w:ind w:left="705"/>
        <w:rPr>
          <w:sz w:val="28"/>
        </w:rPr>
      </w:pPr>
      <w:r>
        <w:rPr>
          <w:sz w:val="28"/>
        </w:rPr>
        <w:t xml:space="preserve">объяснит…Тебе слово, Васька-скоморох: зачем теща должна зятя </w:t>
      </w:r>
      <w:proofErr w:type="spellStart"/>
      <w:r>
        <w:rPr>
          <w:sz w:val="28"/>
        </w:rPr>
        <w:t>соломатом</w:t>
      </w:r>
      <w:proofErr w:type="spellEnd"/>
      <w:r>
        <w:rPr>
          <w:sz w:val="28"/>
        </w:rPr>
        <w:t xml:space="preserve"> угощать?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А затем, чтоб... Учтите, это я не придумал, а в книгах прочитал. А </w:t>
      </w:r>
    </w:p>
    <w:p w:rsidR="00077DE2" w:rsidRDefault="00077DE2" w:rsidP="00077DE2">
      <w:pPr>
        <w:overflowPunct w:val="0"/>
        <w:autoSpaceDE w:val="0"/>
        <w:ind w:firstLine="708"/>
        <w:rPr>
          <w:sz w:val="28"/>
        </w:rPr>
      </w:pPr>
      <w:r>
        <w:rPr>
          <w:sz w:val="28"/>
        </w:rPr>
        <w:t xml:space="preserve">книги пишут люди ученые, а иногда умные. </w:t>
      </w:r>
    </w:p>
    <w:p w:rsidR="00077DE2" w:rsidRDefault="00077DE2" w:rsidP="00077DE2">
      <w:pPr>
        <w:overflowPunct w:val="0"/>
        <w:autoSpaceDE w:val="0"/>
        <w:ind w:left="708"/>
        <w:rPr>
          <w:sz w:val="28"/>
        </w:rPr>
      </w:pPr>
      <w:r>
        <w:rPr>
          <w:sz w:val="28"/>
        </w:rPr>
        <w:t xml:space="preserve">Цитирую слово в слово: "А </w:t>
      </w:r>
      <w:proofErr w:type="spellStart"/>
      <w:r>
        <w:rPr>
          <w:sz w:val="28"/>
        </w:rPr>
        <w:t>соломатом</w:t>
      </w:r>
      <w:proofErr w:type="spellEnd"/>
      <w:r>
        <w:rPr>
          <w:sz w:val="28"/>
        </w:rPr>
        <w:t xml:space="preserve"> теща зятя угощала - чтобы у зятя "штука" работала как надо, и чтобы</w:t>
      </w:r>
      <w:r>
        <w:rPr>
          <w:sz w:val="28"/>
          <w:szCs w:val="20"/>
        </w:rPr>
        <w:t xml:space="preserve"> </w:t>
      </w:r>
      <w:r>
        <w:rPr>
          <w:sz w:val="28"/>
        </w:rPr>
        <w:t>дочка в обиде не была!" Вот.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lastRenderedPageBreak/>
        <w:t>ИВАН и ВАСИЛИСА</w:t>
      </w:r>
      <w:r>
        <w:rPr>
          <w:sz w:val="28"/>
        </w:rPr>
        <w:t>. А что это такое - "</w:t>
      </w:r>
      <w:proofErr w:type="spellStart"/>
      <w:r>
        <w:rPr>
          <w:sz w:val="28"/>
        </w:rPr>
        <w:t>соломат</w:t>
      </w:r>
      <w:proofErr w:type="spellEnd"/>
      <w:r>
        <w:rPr>
          <w:sz w:val="28"/>
        </w:rPr>
        <w:t>"?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А почему интерес такой? А у вас - что (?) проблемы?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У нас-то все в порядке! А у народа...</w:t>
      </w:r>
    </w:p>
    <w:p w:rsidR="00077DE2" w:rsidRDefault="00077DE2" w:rsidP="00077DE2">
      <w:pPr>
        <w:overflowPunct w:val="0"/>
        <w:autoSpaceDE w:val="0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>Жест на людей.</w:t>
      </w:r>
      <w:r>
        <w:rPr>
          <w:sz w:val="28"/>
        </w:rPr>
        <w:t xml:space="preserve"> </w:t>
      </w:r>
    </w:p>
    <w:p w:rsidR="00077DE2" w:rsidRDefault="00077DE2" w:rsidP="00077DE2">
      <w:pPr>
        <w:overflowPunct w:val="0"/>
        <w:autoSpaceDE w:val="0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 xml:space="preserve">              ...смотри, как глаза раскрылись и уши растопырились.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Так я вам сюда пришел не лекции читать, и не</w:t>
      </w:r>
      <w:r>
        <w:rPr>
          <w:sz w:val="28"/>
          <w:szCs w:val="20"/>
        </w:rPr>
        <w:t xml:space="preserve"> </w:t>
      </w:r>
      <w:r>
        <w:rPr>
          <w:sz w:val="28"/>
        </w:rPr>
        <w:t xml:space="preserve">рецепты выдавать... </w:t>
      </w:r>
    </w:p>
    <w:p w:rsidR="00077DE2" w:rsidRDefault="00077DE2" w:rsidP="00077DE2">
      <w:pPr>
        <w:overflowPunct w:val="0"/>
        <w:autoSpaceDE w:val="0"/>
        <w:ind w:firstLine="708"/>
        <w:rPr>
          <w:sz w:val="28"/>
        </w:rPr>
      </w:pPr>
      <w:r>
        <w:rPr>
          <w:sz w:val="28"/>
        </w:rPr>
        <w:t>После праздника на все вопросы отвечу - всех удовлетворю!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  <w:t>А сегодня у нас…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Жест на зрителей. </w:t>
      </w:r>
    </w:p>
    <w:p w:rsidR="00077DE2" w:rsidRDefault="00077DE2" w:rsidP="00077DE2">
      <w:pPr>
        <w:overflowPunct w:val="0"/>
        <w:autoSpaceDE w:val="0"/>
        <w:rPr>
          <w:i/>
          <w:sz w:val="28"/>
        </w:rPr>
      </w:pP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 праздник!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 (Петьке). Понял, проказник?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                        Так, давай не зевай,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А с народом играть начинай!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</w:t>
      </w:r>
      <w:proofErr w:type="gramStart"/>
      <w:r>
        <w:rPr>
          <w:sz w:val="28"/>
        </w:rPr>
        <w:t>Во влип</w:t>
      </w:r>
      <w:proofErr w:type="gramEnd"/>
      <w:r>
        <w:rPr>
          <w:sz w:val="28"/>
        </w:rPr>
        <w:t xml:space="preserve"> - как блин в сметану!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Вместе с ним -…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pStyle w:val="a5"/>
        <w:overflowPunct w:val="0"/>
        <w:autoSpaceDE w:val="0"/>
      </w:pPr>
      <w:r>
        <w:tab/>
      </w:r>
      <w:r>
        <w:tab/>
      </w:r>
      <w:r>
        <w:tab/>
      </w:r>
      <w:r>
        <w:rPr>
          <w:i/>
        </w:rPr>
        <w:t xml:space="preserve"> Жест на Ваську.</w:t>
      </w:r>
      <w:r>
        <w:t xml:space="preserve">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 xml:space="preserve"> 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И с народом честным!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И мы по музыке врежем!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И ваши игры поддержим!!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Начинаем увеселения народные!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Не блатные, но хороводные!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Забавы русские, нормальные: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Игры танцевальные </w:t>
      </w:r>
    </w:p>
    <w:p w:rsidR="00077DE2" w:rsidRDefault="00077DE2" w:rsidP="00077DE2">
      <w:pPr>
        <w:overflowPunct w:val="0"/>
        <w:autoSpaceDE w:val="0"/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Ух, не удержусь! Пойду в народ!</w:t>
      </w:r>
    </w:p>
    <w:p w:rsidR="00077DE2" w:rsidRDefault="00077DE2" w:rsidP="00077DE2">
      <w:pPr>
        <w:overflowPunct w:val="0"/>
        <w:autoSpaceDE w:val="0"/>
        <w:rPr>
          <w:sz w:val="28"/>
        </w:rPr>
      </w:pPr>
    </w:p>
    <w:p w:rsidR="00077DE2" w:rsidRDefault="00077DE2" w:rsidP="00077DE2">
      <w:pPr>
        <w:overflowPunct w:val="0"/>
        <w:autoSpaceDE w:val="0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Зрителям. </w:t>
      </w:r>
    </w:p>
    <w:p w:rsidR="00077DE2" w:rsidRDefault="00077DE2" w:rsidP="00077DE2">
      <w:pPr>
        <w:overflowPunct w:val="0"/>
        <w:autoSpaceDE w:val="0"/>
        <w:rPr>
          <w:i/>
          <w:sz w:val="28"/>
          <w:szCs w:val="20"/>
        </w:rPr>
      </w:pP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Я - скоморох!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</w:t>
      </w:r>
      <w:proofErr w:type="gramStart"/>
      <w:r>
        <w:rPr>
          <w:sz w:val="28"/>
        </w:rPr>
        <w:t>Люблю</w:t>
      </w:r>
      <w:proofErr w:type="gramEnd"/>
      <w:r>
        <w:rPr>
          <w:sz w:val="28"/>
        </w:rPr>
        <w:t xml:space="preserve"> есть горох,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А потом в народ </w:t>
      </w:r>
      <w:proofErr w:type="spellStart"/>
      <w:r>
        <w:rPr>
          <w:sz w:val="28"/>
        </w:rPr>
        <w:t>идтить</w:t>
      </w:r>
      <w:proofErr w:type="spellEnd"/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И шутками всех веселить!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Я не шут, не паяц, не клоун придворный!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Я не Задорнов, но очень задорный!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Я - острослов, я - балагур!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Всех женщин люблю: 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И умных, и... красивых!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Всех женщин с праздником поздравляю!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Себя в подарок всем предлагаю!</w:t>
      </w:r>
    </w:p>
    <w:p w:rsidR="00077DE2" w:rsidRDefault="00077DE2" w:rsidP="00077DE2">
      <w:pPr>
        <w:overflowPunct w:val="0"/>
        <w:autoSpaceDE w:val="0"/>
        <w:ind w:left="-284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ind w:left="-284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Переходит на прозу. </w:t>
      </w:r>
    </w:p>
    <w:p w:rsidR="00077DE2" w:rsidRDefault="00077DE2" w:rsidP="00077DE2">
      <w:pPr>
        <w:overflowPunct w:val="0"/>
        <w:autoSpaceDE w:val="0"/>
        <w:ind w:left="-284"/>
        <w:rPr>
          <w:sz w:val="28"/>
          <w:szCs w:val="20"/>
        </w:rPr>
      </w:pP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Сто способов знаю, как женщину так накормить,       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 xml:space="preserve">                     чтобы блин </w:t>
      </w:r>
      <w:r>
        <w:rPr>
          <w:sz w:val="32"/>
          <w:szCs w:val="32"/>
        </w:rPr>
        <w:t>солнцем</w:t>
      </w:r>
      <w:r>
        <w:rPr>
          <w:sz w:val="28"/>
        </w:rPr>
        <w:t xml:space="preserve"> показался!..</w:t>
      </w:r>
    </w:p>
    <w:p w:rsidR="00077DE2" w:rsidRDefault="00077DE2" w:rsidP="00077DE2">
      <w:pPr>
        <w:overflowPunct w:val="0"/>
        <w:autoSpaceDE w:val="0"/>
        <w:ind w:left="-284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Надо блин свернуть и...</w:t>
      </w:r>
    </w:p>
    <w:p w:rsidR="00077DE2" w:rsidRDefault="00077DE2" w:rsidP="00077DE2">
      <w:pPr>
        <w:overflowPunct w:val="0"/>
        <w:autoSpaceDE w:val="0"/>
        <w:ind w:left="-284" w:firstLine="284"/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Друг - скоморох, ты не в аптеке!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А на </w:t>
      </w:r>
      <w:proofErr w:type="spellStart"/>
      <w:r>
        <w:rPr>
          <w:sz w:val="28"/>
        </w:rPr>
        <w:t>фолькдискотеке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Так что – хватит болтать!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Начинаем плясать!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Скоморохи проводят балаганно-плясовой блок:</w:t>
      </w:r>
    </w:p>
    <w:p w:rsidR="00077DE2" w:rsidRDefault="00077DE2" w:rsidP="00077DE2">
      <w:pPr>
        <w:ind w:left="2124"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>Приложение №1.</w:t>
      </w:r>
    </w:p>
    <w:p w:rsidR="00077DE2" w:rsidRDefault="00077DE2" w:rsidP="00077DE2">
      <w:pPr>
        <w:ind w:left="2124" w:firstLine="708"/>
        <w:rPr>
          <w:i/>
          <w:sz w:val="28"/>
        </w:rPr>
      </w:pPr>
      <w:r>
        <w:rPr>
          <w:i/>
          <w:sz w:val="28"/>
        </w:rPr>
        <w:t>«</w:t>
      </w:r>
      <w:proofErr w:type="spellStart"/>
      <w:r>
        <w:rPr>
          <w:i/>
          <w:sz w:val="28"/>
        </w:rPr>
        <w:t>Обжималки</w:t>
      </w:r>
      <w:proofErr w:type="spellEnd"/>
      <w:r>
        <w:rPr>
          <w:i/>
          <w:sz w:val="28"/>
        </w:rPr>
        <w:t>»:</w:t>
      </w:r>
    </w:p>
    <w:p w:rsidR="00077DE2" w:rsidRDefault="00077DE2" w:rsidP="00077DE2">
      <w:pPr>
        <w:ind w:left="2124" w:firstLine="708"/>
        <w:rPr>
          <w:i/>
          <w:sz w:val="28"/>
        </w:rPr>
      </w:pPr>
      <w:r>
        <w:rPr>
          <w:i/>
          <w:sz w:val="28"/>
        </w:rPr>
        <w:t>«Змейки»;</w:t>
      </w:r>
    </w:p>
    <w:p w:rsidR="00077DE2" w:rsidRDefault="00077DE2" w:rsidP="00077DE2">
      <w:pPr>
        <w:ind w:left="2124" w:firstLine="708"/>
        <w:rPr>
          <w:i/>
          <w:sz w:val="28"/>
        </w:rPr>
      </w:pPr>
      <w:r>
        <w:rPr>
          <w:i/>
          <w:sz w:val="28"/>
        </w:rPr>
        <w:t>«Блинный поезд с фигурами»</w:t>
      </w:r>
      <w:proofErr w:type="gramStart"/>
      <w:r>
        <w:rPr>
          <w:i/>
          <w:sz w:val="28"/>
        </w:rPr>
        <w:t xml:space="preserve"> ;</w:t>
      </w:r>
      <w:proofErr w:type="gramEnd"/>
    </w:p>
    <w:p w:rsidR="00077DE2" w:rsidRDefault="00077DE2" w:rsidP="00077DE2">
      <w:pPr>
        <w:ind w:left="2124" w:firstLine="708"/>
        <w:rPr>
          <w:i/>
          <w:sz w:val="28"/>
        </w:rPr>
      </w:pPr>
      <w:r>
        <w:rPr>
          <w:i/>
          <w:sz w:val="28"/>
        </w:rPr>
        <w:t xml:space="preserve">хоровод. </w:t>
      </w:r>
    </w:p>
    <w:p w:rsidR="00077DE2" w:rsidRDefault="00077DE2" w:rsidP="00077DE2">
      <w:pPr>
        <w:rPr>
          <w:bCs/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Два дня Масленицы пролетели – только их и видели!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А на утро третьего дня пошла Василиса во двор – </w:t>
      </w:r>
      <w:proofErr w:type="gramStart"/>
      <w:r>
        <w:rPr>
          <w:sz w:val="28"/>
        </w:rPr>
        <w:t>до</w:t>
      </w:r>
      <w:proofErr w:type="gramEnd"/>
      <w:r>
        <w:rPr>
          <w:sz w:val="28"/>
        </w:rPr>
        <w:t xml:space="preserve"> ветру…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Стоп!.. Ты не так рассказываешь!..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А на третий день – спозаранку – вышла Василиса 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широкий двор и 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обратилась к Ветру буйному!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Выходит Василиса.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Ветер-ветер ты могуч, ты и быстр, и летуч! Расскажи мне, как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Там моя матушка живет-поживает?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Васька и Петька преображаются в «ветер».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 и ПЕТЬКА</w:t>
      </w:r>
      <w:r>
        <w:rPr>
          <w:sz w:val="28"/>
        </w:rPr>
        <w:t xml:space="preserve"> (играют за ветер). Скучает по тебе, твоя матушка.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Передай, ветер, матушке, что и я скучаю по матушке!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ВЕТЕР</w:t>
      </w:r>
      <w:r>
        <w:rPr>
          <w:sz w:val="28"/>
        </w:rPr>
        <w:t>. Как это я твоей матушке передам – «</w:t>
      </w:r>
      <w:proofErr w:type="spellStart"/>
      <w:r>
        <w:rPr>
          <w:sz w:val="28"/>
        </w:rPr>
        <w:t>по-матушке</w:t>
      </w:r>
      <w:proofErr w:type="spellEnd"/>
      <w:r>
        <w:rPr>
          <w:sz w:val="28"/>
        </w:rPr>
        <w:t>»?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Я говорю: передай </w:t>
      </w:r>
      <w:r>
        <w:rPr>
          <w:b/>
          <w:bCs/>
          <w:sz w:val="28"/>
        </w:rPr>
        <w:t>ей</w:t>
      </w:r>
      <w:r>
        <w:rPr>
          <w:sz w:val="28"/>
        </w:rPr>
        <w:t xml:space="preserve">, что я тоже скучаю по </w:t>
      </w:r>
      <w:r>
        <w:rPr>
          <w:b/>
          <w:bCs/>
          <w:sz w:val="28"/>
        </w:rPr>
        <w:t>ней</w:t>
      </w:r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ВЕТЕР</w:t>
      </w:r>
      <w:r>
        <w:rPr>
          <w:sz w:val="28"/>
        </w:rPr>
        <w:t xml:space="preserve">. Вот теперь понял. Так и передам!.. А еще твоя матушка жалуется: у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всех зятья как зятья, сегодня все в гости к тещам поедут, а ее зять – Иван – твой – </w:t>
      </w:r>
      <w:proofErr w:type="gramStart"/>
      <w:r>
        <w:rPr>
          <w:sz w:val="28"/>
        </w:rPr>
        <w:t>работяга</w:t>
      </w:r>
      <w:proofErr w:type="gramEnd"/>
      <w:r>
        <w:rPr>
          <w:sz w:val="28"/>
        </w:rPr>
        <w:t>, ехать к ней не собирается!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А откуда она это знает?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ВЕТЕР</w:t>
      </w:r>
      <w:r>
        <w:rPr>
          <w:sz w:val="28"/>
        </w:rPr>
        <w:t>. Сердцем материнским чует!.. Ха-ха-ха!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Что это за «ха-ха-ха»? Насмехаешься, что ли?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ВЕТЕР</w:t>
      </w:r>
      <w:r>
        <w:rPr>
          <w:b/>
          <w:bCs/>
          <w:sz w:val="28"/>
        </w:rPr>
        <w:t xml:space="preserve">. </w:t>
      </w:r>
      <w:r>
        <w:rPr>
          <w:sz w:val="28"/>
        </w:rPr>
        <w:t>Да нет! Это я тебе показываю, что улетел - и сеанс связи окончен!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Васька и Петька возвращаются в свое скоморошье естество.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ВАСИЛИСА</w:t>
      </w:r>
      <w:r>
        <w:rPr>
          <w:sz w:val="28"/>
        </w:rPr>
        <w:t>. Спасибо тебе, Ветер, спасибо могучий!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И пошла Василиса со двора широкого в свой дом двухкомнатный.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Была Василиса Прекрасная, а стала – Василиса Печальная.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А </w:t>
      </w:r>
      <w:proofErr w:type="gramStart"/>
      <w:r>
        <w:rPr>
          <w:sz w:val="28"/>
        </w:rPr>
        <w:t>на встречу</w:t>
      </w:r>
      <w:proofErr w:type="gramEnd"/>
      <w:r>
        <w:rPr>
          <w:sz w:val="28"/>
        </w:rPr>
        <w:t xml:space="preserve"> Василисе Иван на встречу выплывает.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Что ты, </w:t>
      </w:r>
      <w:proofErr w:type="spellStart"/>
      <w:r>
        <w:rPr>
          <w:sz w:val="28"/>
        </w:rPr>
        <w:t>Василисушка</w:t>
      </w:r>
      <w:proofErr w:type="spellEnd"/>
      <w:r>
        <w:rPr>
          <w:sz w:val="28"/>
        </w:rPr>
        <w:t>, не весела? Что голову повесила?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Да вот – матушка позвонила. Жалуется. Мол, у всех - зятья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как зятья: сегодня в гости к тещам намыливаются, один ты – в кусты…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Слушает Василису Иван, а что ответить и не знает. Мама-то у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Василисы не кто-нибудь, а Баба-яга.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И папаша не прост: Кощей Бессмертный. И живут они в </w:t>
      </w:r>
      <w:proofErr w:type="gramStart"/>
      <w:r>
        <w:rPr>
          <w:sz w:val="28"/>
        </w:rPr>
        <w:t>дремучем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  <w:proofErr w:type="gramStart"/>
      <w:r>
        <w:rPr>
          <w:sz w:val="28"/>
        </w:rPr>
        <w:t>лесу</w:t>
      </w:r>
      <w:proofErr w:type="gramEnd"/>
      <w:r>
        <w:rPr>
          <w:sz w:val="28"/>
        </w:rPr>
        <w:t xml:space="preserve"> окруженном болотами.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Вот что делать простому русскому человеку?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Появляется Масленица.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Что ты, Ванечка, кислый какой? Сегодня у меня день третий </w:t>
      </w:r>
    </w:p>
    <w:p w:rsidR="00077DE2" w:rsidRDefault="00077DE2" w:rsidP="00077DE2">
      <w:pPr>
        <w:numPr>
          <w:ilvl w:val="0"/>
          <w:numId w:val="16"/>
        </w:numPr>
        <w:rPr>
          <w:sz w:val="28"/>
        </w:rPr>
      </w:pPr>
      <w:r>
        <w:rPr>
          <w:sz w:val="28"/>
        </w:rPr>
        <w:t xml:space="preserve">«лакомка» называется. Этот день сладким должен быть!.. А ты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как будто лимон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перепугу проглотил!..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Не до сладкого мне, уважаемая Масленица. Сегодня все зятья как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Зятья к тещам своим на блины да </w:t>
      </w:r>
      <w:proofErr w:type="spellStart"/>
      <w:r>
        <w:rPr>
          <w:sz w:val="28"/>
        </w:rPr>
        <w:t>соломат</w:t>
      </w:r>
      <w:proofErr w:type="spellEnd"/>
      <w:r>
        <w:rPr>
          <w:sz w:val="28"/>
        </w:rPr>
        <w:t xml:space="preserve"> едут.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b/>
          <w:bCs/>
          <w:sz w:val="28"/>
        </w:rPr>
        <w:t>.</w:t>
      </w:r>
      <w:r>
        <w:rPr>
          <w:sz w:val="28"/>
        </w:rPr>
        <w:t xml:space="preserve"> А ты?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Я Иван, но не </w:t>
      </w:r>
      <w:proofErr w:type="spellStart"/>
      <w:r>
        <w:rPr>
          <w:sz w:val="28"/>
        </w:rPr>
        <w:t>дурак</w:t>
      </w:r>
      <w:proofErr w:type="spellEnd"/>
      <w:r>
        <w:rPr>
          <w:sz w:val="28"/>
        </w:rPr>
        <w:t xml:space="preserve">! Теща-то у меня – Баба-яга. Да и тесть – Кощей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Бессмертный. Кому ж хочется на масленицу съеденным быть? Я ж не </w:t>
      </w:r>
      <w:proofErr w:type="gramStart"/>
      <w:r>
        <w:rPr>
          <w:sz w:val="28"/>
        </w:rPr>
        <w:t>блин</w:t>
      </w:r>
      <w:proofErr w:type="gramEnd"/>
      <w:r>
        <w:rPr>
          <w:sz w:val="28"/>
        </w:rPr>
        <w:t xml:space="preserve"> какой!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b/>
          <w:bCs/>
          <w:sz w:val="28"/>
        </w:rPr>
        <w:t xml:space="preserve">. </w:t>
      </w:r>
      <w:proofErr w:type="spellStart"/>
      <w:r>
        <w:rPr>
          <w:sz w:val="28"/>
        </w:rPr>
        <w:t>Ну-у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первых, родственников </w:t>
      </w:r>
      <w:proofErr w:type="spellStart"/>
      <w:r>
        <w:rPr>
          <w:sz w:val="28"/>
        </w:rPr>
        <w:t>жрать</w:t>
      </w:r>
      <w:proofErr w:type="spellEnd"/>
      <w:r>
        <w:rPr>
          <w:sz w:val="28"/>
        </w:rPr>
        <w:t xml:space="preserve"> нигде не принято…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А ты им, чай, родственник.  А во-вторых, твоя теща - Баба-яга - никакая и не </w:t>
      </w:r>
      <w:proofErr w:type="gramStart"/>
      <w:r>
        <w:rPr>
          <w:sz w:val="28"/>
        </w:rPr>
        <w:t>злодейка</w:t>
      </w:r>
      <w:proofErr w:type="gramEnd"/>
      <w:r>
        <w:rPr>
          <w:sz w:val="28"/>
        </w:rPr>
        <w:t xml:space="preserve">, а наоборот: многим добрым молодцам помогала. Из ревности к муженьку. Кощей </w:t>
      </w:r>
      <w:proofErr w:type="gramStart"/>
      <w:r>
        <w:rPr>
          <w:sz w:val="28"/>
        </w:rPr>
        <w:t>какую-нибудь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Машку-Моревну</w:t>
      </w:r>
      <w:proofErr w:type="spellEnd"/>
      <w:r>
        <w:rPr>
          <w:sz w:val="28"/>
        </w:rPr>
        <w:t xml:space="preserve"> украдет, а Баба-яга всяким Иванам-царевичам и путь в кощеево царство укажет, и способ как Кощея наказать подскажет – чтоб налево не засматривался! А людоедством ее сестры занимаются. Так они – старые девы. У них одно развлечение и осталось – людей </w:t>
      </w:r>
      <w:proofErr w:type="spellStart"/>
      <w:r>
        <w:rPr>
          <w:sz w:val="28"/>
        </w:rPr>
        <w:t>жрать</w:t>
      </w:r>
      <w:proofErr w:type="spellEnd"/>
      <w:r>
        <w:rPr>
          <w:sz w:val="28"/>
        </w:rPr>
        <w:t xml:space="preserve">. 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Петьке. </w:t>
      </w:r>
    </w:p>
    <w:p w:rsidR="00077DE2" w:rsidRDefault="00077DE2" w:rsidP="00077DE2">
      <w:pPr>
        <w:ind w:left="708"/>
        <w:rPr>
          <w:i/>
          <w:sz w:val="28"/>
        </w:rPr>
      </w:pP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Я правду говорю, историк?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Экологически </w:t>
      </w:r>
      <w:proofErr w:type="gramStart"/>
      <w:r>
        <w:rPr>
          <w:sz w:val="28"/>
        </w:rPr>
        <w:t>чистая</w:t>
      </w:r>
      <w:proofErr w:type="gramEnd"/>
      <w:r>
        <w:rPr>
          <w:sz w:val="28"/>
        </w:rPr>
        <w:t xml:space="preserve"> правда. Ваша Баба-Яга из древнего рода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воительниц. Она и воевать умела,  и женщиной красивой была…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что ж, тогда ее так…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Люди</w:t>
      </w:r>
      <w:proofErr w:type="gramStart"/>
      <w:r>
        <w:rPr>
          <w:sz w:val="28"/>
        </w:rPr>
        <w:t>… И</w:t>
      </w:r>
      <w:proofErr w:type="gramEnd"/>
      <w:r>
        <w:rPr>
          <w:sz w:val="28"/>
        </w:rPr>
        <w:t>з зависти…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</w:t>
      </w: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Преображается в «ветер».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 xml:space="preserve">  Ревет страшным голосом.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У-у-у-у-у</w:t>
      </w:r>
      <w:proofErr w:type="spellEnd"/>
      <w:r>
        <w:rPr>
          <w:sz w:val="28"/>
        </w:rPr>
        <w:t xml:space="preserve">! </w:t>
      </w:r>
      <w:proofErr w:type="spellStart"/>
      <w:r>
        <w:rPr>
          <w:sz w:val="28"/>
        </w:rPr>
        <w:t>Васили-и-и-иса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ВАСИЛИСА</w:t>
      </w:r>
      <w:r>
        <w:rPr>
          <w:sz w:val="28"/>
        </w:rPr>
        <w:t>. Что с тобой?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(вернулся в естество).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Не мешай! Это я Ветер изображаю.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Кричит страшным «ветреным» голосом.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proofErr w:type="spellStart"/>
      <w:r>
        <w:rPr>
          <w:sz w:val="28"/>
        </w:rPr>
        <w:t>Василиса-а-а</w:t>
      </w:r>
      <w:proofErr w:type="spellEnd"/>
      <w:r>
        <w:rPr>
          <w:sz w:val="28"/>
        </w:rPr>
        <w:t>! Факс пришел!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Какой факс?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ВЕТЕР</w:t>
      </w:r>
      <w:r>
        <w:rPr>
          <w:sz w:val="28"/>
        </w:rPr>
        <w:t>. «Ждем тебя, дочка, с зятем на блины!» Ха-ха-ха!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Вновь становится скоморохом Петькой.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Ну что, Ваня, делать будем?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b/>
          <w:bCs/>
          <w:sz w:val="28"/>
        </w:rPr>
        <w:t>.</w:t>
      </w:r>
      <w:r>
        <w:rPr>
          <w:sz w:val="28"/>
        </w:rPr>
        <w:t xml:space="preserve"> Раз ждут, значит надо ехать…</w:t>
      </w:r>
    </w:p>
    <w:p w:rsidR="00077DE2" w:rsidRDefault="00077DE2" w:rsidP="00077DE2">
      <w:pPr>
        <w:rPr>
          <w:b/>
          <w:bCs/>
          <w:sz w:val="28"/>
        </w:rPr>
      </w:pPr>
    </w:p>
    <w:p w:rsidR="00077DE2" w:rsidRDefault="00077DE2" w:rsidP="00077DE2">
      <w:pPr>
        <w:rPr>
          <w:bCs/>
          <w:i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Cs/>
          <w:sz w:val="28"/>
        </w:rPr>
        <w:t xml:space="preserve"> </w:t>
      </w:r>
      <w:r>
        <w:rPr>
          <w:bCs/>
          <w:i/>
          <w:sz w:val="28"/>
        </w:rPr>
        <w:t xml:space="preserve"> Масленица достает «блин» в виде медали – на ленточке. </w:t>
      </w:r>
    </w:p>
    <w:p w:rsidR="00077DE2" w:rsidRDefault="00077DE2" w:rsidP="00077DE2">
      <w:pPr>
        <w:rPr>
          <w:bCs/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Вот тебе, Иван, «блин-оберег». В трудную минуту он тебе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скорую помощь окажет.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В смысле – «скорую помощь»?..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В смысле – «быструю </w:t>
      </w:r>
      <w:proofErr w:type="gramStart"/>
      <w:r>
        <w:rPr>
          <w:sz w:val="28"/>
        </w:rPr>
        <w:t>подмогу</w:t>
      </w:r>
      <w:proofErr w:type="gramEnd"/>
      <w:r>
        <w:rPr>
          <w:sz w:val="28"/>
        </w:rPr>
        <w:t>».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Спасибо тебе, Масленица!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На здоровье, Ваня. Скатертью тебе дорожка!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Что-о</w:t>
      </w:r>
      <w:proofErr w:type="spellEnd"/>
      <w:proofErr w:type="gramEnd"/>
      <w:r>
        <w:rPr>
          <w:sz w:val="28"/>
        </w:rPr>
        <w:t>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Перевожу с русского на современный русский. Масленица хочет,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чтобы дорога у тебя была ровной и гладкой как скатерть. Хорошего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пути она тебе желает.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Спасибо, сударыня Масленица!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Василисе.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В путь, </w:t>
      </w:r>
      <w:proofErr w:type="spellStart"/>
      <w:r>
        <w:rPr>
          <w:sz w:val="28"/>
        </w:rPr>
        <w:t>Василисушка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Убегают.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 (зрителям). А пока они в пути – мы с вами «Лакомку»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отметим: и петь будем, и плясать будем! А победители получат сладкие призы!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 и ПЕТЬКА</w:t>
      </w:r>
      <w:r>
        <w:rPr>
          <w:sz w:val="28"/>
        </w:rPr>
        <w:t>. Лакомка!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Масленица, Васька и Петька проводят народные гуляния: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>«Блинная кадриль» - «До кучи».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Быстро сказка сказывается…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А еще быстрей дело делается…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Ничего не поделаешь – Двадцать первый век наступил! Время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lastRenderedPageBreak/>
        <w:t>умаление пришло: минута быстрей секунды бежать стала!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Вот и у нас: не успели Иван с Василисой за околицу выехать, а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Баба-Яга и Кощей Бессмертный уже у ворот в дремучий лес стоят: гостей дожидаются.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Появляются </w:t>
      </w:r>
      <w:r>
        <w:rPr>
          <w:i/>
          <w:sz w:val="32"/>
          <w:szCs w:val="32"/>
        </w:rPr>
        <w:t>Баба-Яга</w:t>
      </w:r>
      <w:r>
        <w:rPr>
          <w:i/>
          <w:sz w:val="28"/>
        </w:rPr>
        <w:t xml:space="preserve"> и </w:t>
      </w:r>
      <w:r>
        <w:rPr>
          <w:i/>
          <w:sz w:val="32"/>
          <w:szCs w:val="32"/>
        </w:rPr>
        <w:t>Кощей Бессмертный</w:t>
      </w:r>
      <w:r>
        <w:rPr>
          <w:i/>
          <w:sz w:val="28"/>
        </w:rPr>
        <w:t>.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>В руках у них «кукла-масленица».</w:t>
      </w:r>
    </w:p>
    <w:p w:rsidR="00077DE2" w:rsidRDefault="00077DE2" w:rsidP="00077DE2">
      <w:pPr>
        <w:rPr>
          <w:b/>
          <w:bCs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Едут… Чую!.. Русским духом пахнет!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Каким еще духом?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Иван тройным «</w:t>
      </w:r>
      <w:proofErr w:type="spellStart"/>
      <w:r>
        <w:rPr>
          <w:sz w:val="28"/>
        </w:rPr>
        <w:t>Шипром</w:t>
      </w:r>
      <w:proofErr w:type="spellEnd"/>
      <w:r>
        <w:rPr>
          <w:sz w:val="28"/>
        </w:rPr>
        <w:t xml:space="preserve">» наодеколонился. 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b/>
          <w:bCs/>
          <w:sz w:val="28"/>
        </w:rPr>
        <w:t>.</w:t>
      </w:r>
      <w:r>
        <w:rPr>
          <w:sz w:val="28"/>
        </w:rPr>
        <w:t xml:space="preserve"> Подними масленицу вверх.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 xml:space="preserve">. Это </w:t>
      </w:r>
      <w:proofErr w:type="gramStart"/>
      <w:r>
        <w:rPr>
          <w:sz w:val="28"/>
        </w:rPr>
        <w:t>за чем</w:t>
      </w:r>
      <w:proofErr w:type="gramEnd"/>
      <w:r>
        <w:rPr>
          <w:sz w:val="28"/>
        </w:rPr>
        <w:t>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Чтобы гости видели и знали, что мы ждем их.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Кощей поднимает «куклу-масленицу» вверх.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 Корми зятя до упора – чтоб все видели, что теща ты хорошая!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А как я узнаю – где у зятя «упор».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Эх ты, обычаев русских не знаешь…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b/>
          <w:bCs/>
          <w:sz w:val="28"/>
        </w:rPr>
        <w:t xml:space="preserve">. </w:t>
      </w:r>
      <w:r>
        <w:rPr>
          <w:sz w:val="28"/>
        </w:rPr>
        <w:t xml:space="preserve">Да где уж нам - с этими реформами да перестройками – русские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обычаи помнить…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 xml:space="preserve">. Значит так: берешь нитку - и зятя, как ремнем опоясываешь. А на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шею зятю повесь полотенце. И корми-угощай. Как нитка лопнет, а полотенце намокнет – готов зять: наелся до упора.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 xml:space="preserve">. 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умора!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Я говорю: не умора, а до упора!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>Звучит веселая музыка.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Едут!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Едут!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i/>
          <w:sz w:val="28"/>
        </w:rPr>
        <w:t xml:space="preserve"> Появляются Иван и Василиса.</w:t>
      </w:r>
      <w:r>
        <w:rPr>
          <w:sz w:val="28"/>
        </w:rPr>
        <w:t xml:space="preserve"> 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Здравствуй, доченька!</w:t>
      </w:r>
    </w:p>
    <w:p w:rsidR="00077DE2" w:rsidRDefault="00077DE2" w:rsidP="00077DE2">
      <w:r>
        <w:tab/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Дочка, привет!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Здравствуй, мама! Здравствуй, папа! Познакомьтесь – это </w:t>
      </w:r>
      <w:proofErr w:type="gramStart"/>
      <w:r>
        <w:rPr>
          <w:sz w:val="28"/>
        </w:rPr>
        <w:t>мой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муж Иван.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Заходи, Иван. Затем будешь.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Заходи, зятек, блины уже готовы…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Звучит музыка.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КОЩЕЙ</w:t>
      </w:r>
      <w:r>
        <w:rPr>
          <w:sz w:val="28"/>
        </w:rPr>
        <w:t xml:space="preserve"> (радостно)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О! А вот и остальные гости пожаловали!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Гордо.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Вся родня наша – из лесов да болот </w:t>
      </w:r>
      <w:proofErr w:type="gramStart"/>
      <w:r>
        <w:rPr>
          <w:sz w:val="28"/>
        </w:rPr>
        <w:t>повылазила</w:t>
      </w:r>
      <w:proofErr w:type="gramEnd"/>
      <w:r>
        <w:rPr>
          <w:sz w:val="28"/>
        </w:rPr>
        <w:t>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Василисе.</w:t>
      </w:r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И тетя </w:t>
      </w:r>
      <w:proofErr w:type="spellStart"/>
      <w:r>
        <w:rPr>
          <w:sz w:val="28"/>
        </w:rPr>
        <w:t>Кикиморка</w:t>
      </w:r>
      <w:proofErr w:type="spellEnd"/>
      <w:r>
        <w:rPr>
          <w:sz w:val="28"/>
        </w:rPr>
        <w:t>, и дядя Леший – все по тебе, дочка, соскучились!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Сейчас такое топ-шоу будет!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  <w:t xml:space="preserve"> </w:t>
      </w:r>
      <w:r>
        <w:rPr>
          <w:i/>
          <w:sz w:val="28"/>
        </w:rPr>
        <w:t>Ивану</w:t>
      </w:r>
      <w:r>
        <w:rPr>
          <w:sz w:val="28"/>
        </w:rPr>
        <w:t xml:space="preserve">.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У вас – на селе – «топ-шоу» бывает?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как же</w:t>
      </w:r>
      <w:proofErr w:type="gramStart"/>
      <w:r>
        <w:rPr>
          <w:sz w:val="28"/>
        </w:rPr>
        <w:t>… У</w:t>
      </w:r>
      <w:proofErr w:type="gramEnd"/>
      <w:r>
        <w:rPr>
          <w:sz w:val="28"/>
        </w:rPr>
        <w:t xml:space="preserve"> нас в курятнике петух каждый день «топ-шоу»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устраивает! Концерт, да и только</w:t>
      </w:r>
      <w:proofErr w:type="gramStart"/>
      <w:r>
        <w:rPr>
          <w:sz w:val="28"/>
        </w:rPr>
        <w:t>… И</w:t>
      </w:r>
      <w:proofErr w:type="gramEnd"/>
      <w:r>
        <w:rPr>
          <w:sz w:val="28"/>
        </w:rPr>
        <w:t xml:space="preserve"> смотреть весело, и слушать, как куры кудахчут – </w:t>
      </w:r>
      <w:proofErr w:type="spellStart"/>
      <w:r>
        <w:rPr>
          <w:sz w:val="28"/>
        </w:rPr>
        <w:t>прикольно</w:t>
      </w:r>
      <w:proofErr w:type="spellEnd"/>
      <w:r>
        <w:rPr>
          <w:sz w:val="28"/>
        </w:rPr>
        <w:t>!..  Да и польза от этого шоу не малая. Как говорится: «И пища, и зрелище!» И пух и перья! А по утрам и яйца свежие, и «</w:t>
      </w:r>
      <w:proofErr w:type="spellStart"/>
      <w:proofErr w:type="gramStart"/>
      <w:r>
        <w:rPr>
          <w:sz w:val="28"/>
        </w:rPr>
        <w:t>цыплята-табака</w:t>
      </w:r>
      <w:proofErr w:type="spellEnd"/>
      <w:proofErr w:type="gramEnd"/>
      <w:r>
        <w:rPr>
          <w:sz w:val="28"/>
        </w:rPr>
        <w:t>» не переводятся…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 xml:space="preserve">. Ну, а теперь, Иван, наше «топ-шоу» посмотри: со всей родней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Василисиной познакомься!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Музыка.</w:t>
      </w:r>
    </w:p>
    <w:p w:rsidR="00077DE2" w:rsidRDefault="00077DE2" w:rsidP="00077DE2">
      <w:pPr>
        <w:ind w:firstLine="708"/>
        <w:rPr>
          <w:i/>
          <w:sz w:val="28"/>
        </w:rPr>
      </w:pPr>
      <w:r>
        <w:rPr>
          <w:i/>
          <w:sz w:val="28"/>
        </w:rPr>
        <w:t xml:space="preserve">          «Топ-шоу», «парад-алле» - одним словом: выход нечистой силы.</w:t>
      </w:r>
    </w:p>
    <w:p w:rsidR="00077DE2" w:rsidRDefault="00077DE2" w:rsidP="00077DE2">
      <w:pPr>
        <w:rPr>
          <w:i/>
          <w:sz w:val="28"/>
        </w:rPr>
      </w:pPr>
      <w:r>
        <w:rPr>
          <w:b/>
          <w:i/>
          <w:sz w:val="28"/>
        </w:rPr>
        <w:t xml:space="preserve">                   </w:t>
      </w:r>
      <w:r>
        <w:rPr>
          <w:i/>
          <w:sz w:val="28"/>
        </w:rPr>
        <w:t xml:space="preserve"> Кощей представляет всех родственников.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А теперь, зятек, к столу! Не побрезгай, чем бог послал!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Блины!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с чем блины?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Родственники наперебой предлагают Ивану угощения.</w:t>
      </w:r>
      <w:r>
        <w:rPr>
          <w:sz w:val="28"/>
        </w:rPr>
        <w:t xml:space="preserve"> </w:t>
      </w:r>
    </w:p>
    <w:p w:rsidR="00077DE2" w:rsidRDefault="00077DE2" w:rsidP="00077DE2">
      <w:r>
        <w:tab/>
      </w:r>
      <w:r>
        <w:tab/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>: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по-французски: с лягушками!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 xml:space="preserve">Блины по-корейски: с </w:t>
      </w:r>
      <w:proofErr w:type="spellStart"/>
      <w:r>
        <w:rPr>
          <w:sz w:val="28"/>
        </w:rPr>
        <w:t>собачинкой</w:t>
      </w:r>
      <w:proofErr w:type="spellEnd"/>
      <w:r>
        <w:rPr>
          <w:sz w:val="28"/>
        </w:rPr>
        <w:t>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 xml:space="preserve">Блины по-китайски: с </w:t>
      </w:r>
      <w:proofErr w:type="spellStart"/>
      <w:r>
        <w:rPr>
          <w:sz w:val="28"/>
        </w:rPr>
        <w:t>кошатинкой</w:t>
      </w:r>
      <w:proofErr w:type="spellEnd"/>
      <w:r>
        <w:rPr>
          <w:sz w:val="28"/>
        </w:rPr>
        <w:t>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по-азиатски: с червячками!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по-африкански: с кузнечиками!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по-американски: хоть с догом, хоть без него!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с душком!</w:t>
      </w:r>
    </w:p>
    <w:p w:rsidR="00077DE2" w:rsidRDefault="00077DE2" w:rsidP="00077DE2">
      <w:pPr>
        <w:numPr>
          <w:ilvl w:val="0"/>
          <w:numId w:val="30"/>
        </w:numPr>
        <w:rPr>
          <w:sz w:val="28"/>
        </w:rPr>
      </w:pPr>
      <w:r>
        <w:rPr>
          <w:sz w:val="28"/>
        </w:rPr>
        <w:t>Блины с запашком!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еще с чем-нибудь блины есть?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>. А с чем ты хочешь?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Со сметаной, с вареньем, с маслом…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 xml:space="preserve">. </w:t>
      </w:r>
      <w:proofErr w:type="spellStart"/>
      <w:proofErr w:type="gramStart"/>
      <w:r>
        <w:rPr>
          <w:sz w:val="28"/>
        </w:rPr>
        <w:t>Фу-у</w:t>
      </w:r>
      <w:proofErr w:type="spellEnd"/>
      <w:proofErr w:type="gramEnd"/>
      <w:r>
        <w:rPr>
          <w:sz w:val="28"/>
        </w:rPr>
        <w:t xml:space="preserve">! Это мужицкая пища – мы </w:t>
      </w:r>
      <w:proofErr w:type="gramStart"/>
      <w:r>
        <w:rPr>
          <w:sz w:val="28"/>
        </w:rPr>
        <w:t>такую</w:t>
      </w:r>
      <w:proofErr w:type="gramEnd"/>
      <w:r>
        <w:rPr>
          <w:sz w:val="28"/>
        </w:rPr>
        <w:t xml:space="preserve"> не едим!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lastRenderedPageBreak/>
        <w:t>ИВАН</w:t>
      </w:r>
      <w:r>
        <w:rPr>
          <w:sz w:val="28"/>
        </w:rPr>
        <w:t xml:space="preserve">. А я вашу </w:t>
      </w:r>
      <w:proofErr w:type="gramStart"/>
      <w:r>
        <w:rPr>
          <w:sz w:val="28"/>
        </w:rPr>
        <w:t>еду есть не буду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 xml:space="preserve"> (Яге):</w:t>
      </w:r>
    </w:p>
    <w:p w:rsidR="00077DE2" w:rsidRDefault="00077DE2" w:rsidP="00077DE2">
      <w:pPr>
        <w:ind w:left="702" w:firstLine="708"/>
        <w:rPr>
          <w:sz w:val="28"/>
        </w:rPr>
      </w:pPr>
      <w:r>
        <w:rPr>
          <w:sz w:val="28"/>
        </w:rPr>
        <w:t xml:space="preserve">– Яга! 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А зять твой – совсем зажрался!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Сейчас мы его бить и колотить будем!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Как посуду: на счастье!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Ну, вот что, родственнички! Я и сама Ивана бить не буду, и вам не дам!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 xml:space="preserve">Ну, </w:t>
      </w:r>
      <w:r>
        <w:rPr>
          <w:b/>
          <w:bCs/>
          <w:sz w:val="28"/>
        </w:rPr>
        <w:t>такой</w:t>
      </w:r>
      <w:r>
        <w:rPr>
          <w:sz w:val="28"/>
        </w:rPr>
        <w:t xml:space="preserve"> вот он зять – с него и нечего взять!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 xml:space="preserve">. Раз с него взять нечего – тогда мы с него шкуру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снимем!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Звучит веселая музыка.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Начинается потешный бой.</w:t>
      </w:r>
    </w:p>
    <w:p w:rsidR="00077DE2" w:rsidRDefault="00077DE2" w:rsidP="00077DE2">
      <w:pPr>
        <w:ind w:left="2124" w:firstLine="12"/>
        <w:rPr>
          <w:sz w:val="28"/>
        </w:rPr>
      </w:pPr>
      <w:r>
        <w:rPr>
          <w:i/>
          <w:sz w:val="28"/>
        </w:rPr>
        <w:t>В разгар боя, прижатый противниками, Иван поднимает блин-оберег и обращается к нему.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Блин-блинок,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Помоги мне чуток!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 этот праздничный денек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Помоги мне чуток!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А не то я – наутек!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Звучит музыка.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Появляется Масленица.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Ну и какие проблемы назрели?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 xml:space="preserve"> (жест на Ивана). – А почто он нашу пищу не ест?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Брезгует!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 xml:space="preserve">- </w:t>
      </w:r>
      <w:proofErr w:type="gramStart"/>
      <w:r>
        <w:rPr>
          <w:sz w:val="28"/>
        </w:rPr>
        <w:t>Кобенится</w:t>
      </w:r>
      <w:proofErr w:type="gramEnd"/>
      <w:r>
        <w:rPr>
          <w:sz w:val="28"/>
        </w:rPr>
        <w:t>!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Нос воротит!</w:t>
      </w:r>
    </w:p>
    <w:p w:rsidR="00077DE2" w:rsidRDefault="00077DE2" w:rsidP="00077DE2">
      <w:pPr>
        <w:ind w:left="1410"/>
        <w:rPr>
          <w:sz w:val="28"/>
        </w:rPr>
      </w:pPr>
      <w:r>
        <w:rPr>
          <w:sz w:val="28"/>
        </w:rPr>
        <w:t>- Не уважает!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А меня, вы уважаете?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РОДСТВЕННИКИ</w:t>
      </w:r>
      <w:r>
        <w:rPr>
          <w:sz w:val="28"/>
        </w:rPr>
        <w:t>. Тебя мы, Масленица, уважаем!..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Так пусть будет – как я скажу! Пусть каждый ест блины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с тем, с чем хочет: на что глаз лежит, к чему рука тянется, что желудок просит!..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Тем более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что для любимого зятя у хорошей тещи всегда особые блины есть! Так, Яга!?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b/>
          <w:bCs/>
          <w:sz w:val="28"/>
        </w:rPr>
        <w:t>.</w:t>
      </w:r>
      <w:r>
        <w:rPr>
          <w:sz w:val="28"/>
        </w:rPr>
        <w:t xml:space="preserve"> Ага!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Ивану.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Пойдем со мной, зятек, я тебя таким блином угощу, закачаешься!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Уводит Ивана.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b/>
          <w:bCs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А я? Я тоже закачаться хочу!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Пойдем! И тебе налью!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Кощей убегает за Ягой и Иваном.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b/>
          <w:bCs/>
          <w:sz w:val="28"/>
        </w:rPr>
        <w:t xml:space="preserve">. </w:t>
      </w:r>
      <w:r>
        <w:rPr>
          <w:sz w:val="28"/>
        </w:rPr>
        <w:t xml:space="preserve">А пока тесть, теща и зять угощаются – 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 xml:space="preserve">Гости танцами развлекаются!..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Танцы иностранные!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Веселые, но странные!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А те, кто лучше всех 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Веселятся и пляшут –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Получат по заслугам: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Призы и презенты наши!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  <w:t xml:space="preserve"> </w:t>
      </w:r>
      <w:r>
        <w:rPr>
          <w:i/>
          <w:sz w:val="28"/>
        </w:rPr>
        <w:t xml:space="preserve">Танцевально-игровой блок.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Утром Ванька прибыл домой…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Очень веселый…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Немного </w:t>
      </w:r>
      <w:proofErr w:type="gramStart"/>
      <w:r>
        <w:rPr>
          <w:sz w:val="28"/>
        </w:rPr>
        <w:t>хмельной</w:t>
      </w:r>
      <w:proofErr w:type="gramEnd"/>
      <w:r>
        <w:rPr>
          <w:sz w:val="28"/>
        </w:rPr>
        <w:t>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Скушал - на ночь – тазик салата…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Выпил чашечку </w:t>
      </w:r>
      <w:proofErr w:type="spellStart"/>
      <w:r>
        <w:rPr>
          <w:sz w:val="28"/>
        </w:rPr>
        <w:t>соломата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И с Василисою</w:t>
      </w:r>
      <w:proofErr w:type="gramStart"/>
      <w:r>
        <w:rPr>
          <w:sz w:val="28"/>
        </w:rPr>
        <w:t>… К</w:t>
      </w:r>
      <w:proofErr w:type="gramEnd"/>
      <w:r>
        <w:rPr>
          <w:sz w:val="28"/>
        </w:rPr>
        <w:t>ак бы сказать…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Так и скажи: мол, пошли отдыхать.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Звучит музыкальная отбивка.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Утро настало!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Ванька, вставай!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День четвертый пришел…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ОБА</w:t>
      </w:r>
      <w:r>
        <w:rPr>
          <w:sz w:val="28"/>
        </w:rPr>
        <w:t>. «Разгуляй»!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День молодецкий, не детский – мужской!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</w:t>
      </w:r>
      <w:proofErr w:type="gramStart"/>
      <w:r>
        <w:rPr>
          <w:sz w:val="28"/>
        </w:rPr>
        <w:t>День</w:t>
      </w:r>
      <w:proofErr w:type="gramEnd"/>
      <w:r>
        <w:rPr>
          <w:sz w:val="28"/>
        </w:rPr>
        <w:t xml:space="preserve"> богатырский – вот он </w:t>
      </w:r>
      <w:proofErr w:type="gramStart"/>
      <w:r>
        <w:rPr>
          <w:sz w:val="28"/>
        </w:rPr>
        <w:t>какой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Музыка.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 xml:space="preserve">Скоморохи всматриваются. </w:t>
      </w:r>
    </w:p>
    <w:p w:rsidR="00077DE2" w:rsidRDefault="00077DE2" w:rsidP="00077DE2">
      <w:pPr>
        <w:ind w:left="1416" w:firstLine="708"/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Кто появился – не запылился!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</w:t>
      </w:r>
      <w:proofErr w:type="spellStart"/>
      <w:r>
        <w:rPr>
          <w:sz w:val="28"/>
        </w:rPr>
        <w:t>Аника-воин</w:t>
      </w:r>
      <w:proofErr w:type="spellEnd"/>
      <w:r>
        <w:rPr>
          <w:sz w:val="28"/>
        </w:rPr>
        <w:t xml:space="preserve"> к нам в гости явился!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Появляется </w:t>
      </w:r>
      <w:proofErr w:type="spellStart"/>
      <w:r>
        <w:rPr>
          <w:i/>
          <w:sz w:val="32"/>
          <w:szCs w:val="32"/>
        </w:rPr>
        <w:t>Аника-воин</w:t>
      </w:r>
      <w:proofErr w:type="spellEnd"/>
      <w:r>
        <w:rPr>
          <w:i/>
          <w:sz w:val="28"/>
        </w:rPr>
        <w:t xml:space="preserve">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АНИКА</w:t>
      </w:r>
      <w:r>
        <w:rPr>
          <w:sz w:val="28"/>
        </w:rPr>
        <w:t xml:space="preserve">. Я – </w:t>
      </w:r>
      <w:proofErr w:type="spellStart"/>
      <w:r>
        <w:rPr>
          <w:sz w:val="28"/>
        </w:rPr>
        <w:t>Аника-воин</w:t>
      </w:r>
      <w:proofErr w:type="spellEnd"/>
      <w:r>
        <w:rPr>
          <w:sz w:val="28"/>
        </w:rPr>
        <w:t xml:space="preserve">, вызываю желающих на поединок! Кто не боится </w:t>
      </w:r>
    </w:p>
    <w:p w:rsidR="00077DE2" w:rsidRDefault="00077DE2" w:rsidP="00077DE2">
      <w:pPr>
        <w:ind w:left="708" w:firstLine="132"/>
        <w:rPr>
          <w:sz w:val="28"/>
        </w:rPr>
      </w:pPr>
      <w:r>
        <w:rPr>
          <w:sz w:val="28"/>
        </w:rPr>
        <w:t xml:space="preserve">со мною силой помериться!.. Али перевелись уже богатыри на Земле   </w:t>
      </w:r>
    </w:p>
    <w:p w:rsidR="00077DE2" w:rsidRDefault="00077DE2" w:rsidP="00077DE2">
      <w:pPr>
        <w:ind w:left="708" w:firstLine="132"/>
        <w:rPr>
          <w:sz w:val="28"/>
        </w:rPr>
      </w:pPr>
      <w:r>
        <w:rPr>
          <w:sz w:val="28"/>
        </w:rPr>
        <w:t>русской!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Появляется Иван.</w:t>
      </w:r>
    </w:p>
    <w:p w:rsidR="00077DE2" w:rsidRDefault="00077DE2" w:rsidP="00077DE2">
      <w:pPr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 xml:space="preserve">За ним бежит Василиса.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Я принимаю твой вызов, </w:t>
      </w:r>
      <w:proofErr w:type="spellStart"/>
      <w:r>
        <w:rPr>
          <w:sz w:val="28"/>
        </w:rPr>
        <w:t>Аника-воин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Ты что, Ваня? Тебе жить надоело?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Петьке и Ваське.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Такой тихий был! Что с ним?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b/>
          <w:bCs/>
          <w:sz w:val="28"/>
        </w:rPr>
        <w:t xml:space="preserve">. </w:t>
      </w:r>
      <w:r>
        <w:rPr>
          <w:sz w:val="28"/>
        </w:rPr>
        <w:t>Ты его сейчас поутру чем-нибудь угощала?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А как же – </w:t>
      </w:r>
      <w:proofErr w:type="gramStart"/>
      <w:r>
        <w:rPr>
          <w:sz w:val="28"/>
        </w:rPr>
        <w:t>по утру</w:t>
      </w:r>
      <w:proofErr w:type="gramEnd"/>
      <w:r>
        <w:rPr>
          <w:sz w:val="28"/>
        </w:rPr>
        <w:t xml:space="preserve"> и не угостить? Праздник все же!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Вот и все: он допинг принял – теперь ему море по колено…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Как сражаться будем, </w:t>
      </w:r>
      <w:proofErr w:type="spellStart"/>
      <w:r>
        <w:rPr>
          <w:sz w:val="28"/>
        </w:rPr>
        <w:t>Аника</w:t>
      </w:r>
      <w:proofErr w:type="spellEnd"/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АНИКА</w:t>
      </w:r>
      <w:r>
        <w:rPr>
          <w:sz w:val="28"/>
        </w:rPr>
        <w:t xml:space="preserve">. А ни как… Я же не воевать пришел, а на праздник!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Силой меряться – это не драться!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А веселиться и потешаться!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Скоморохам.</w:t>
      </w:r>
      <w:r>
        <w:rPr>
          <w:sz w:val="28"/>
        </w:rPr>
        <w:t xml:space="preserve">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Друзья скоморохи, берите канат и все остальное – и в народ! Выявляйте силачей и богатырей. Пусть парни и мужики потешатся.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А победителям от меня – </w:t>
      </w:r>
      <w:proofErr w:type="spellStart"/>
      <w:r>
        <w:rPr>
          <w:sz w:val="28"/>
        </w:rPr>
        <w:t>Аники-воина</w:t>
      </w:r>
      <w:proofErr w:type="spellEnd"/>
      <w:r>
        <w:rPr>
          <w:sz w:val="28"/>
        </w:rPr>
        <w:t xml:space="preserve"> – особые призы будут!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i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</w:rPr>
        <w:t xml:space="preserve"> </w:t>
      </w:r>
      <w:r>
        <w:rPr>
          <w:i/>
          <w:sz w:val="28"/>
        </w:rPr>
        <w:t xml:space="preserve">Скоморохи идут в народ и проводят микро-поединки. 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А на сцене у нас – кулачный бой! На </w:t>
      </w:r>
      <w:proofErr w:type="spellStart"/>
      <w:r>
        <w:rPr>
          <w:sz w:val="28"/>
        </w:rPr>
        <w:t>супер-приз</w:t>
      </w:r>
      <w:proofErr w:type="spellEnd"/>
      <w:r>
        <w:rPr>
          <w:sz w:val="28"/>
        </w:rPr>
        <w:t>! Есть желающие –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Силами померяться?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Не бойтесь, люди добрые! Здесь «</w:t>
      </w:r>
      <w:proofErr w:type="spellStart"/>
      <w:r>
        <w:rPr>
          <w:sz w:val="28"/>
        </w:rPr>
        <w:t>майков-тайсонов</w:t>
      </w:r>
      <w:proofErr w:type="spellEnd"/>
      <w:r>
        <w:rPr>
          <w:sz w:val="28"/>
        </w:rPr>
        <w:t xml:space="preserve">» нет! Никто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уши откусывать не будет!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left="1416"/>
        <w:rPr>
          <w:sz w:val="28"/>
        </w:rPr>
      </w:pPr>
      <w:r>
        <w:rPr>
          <w:sz w:val="28"/>
        </w:rPr>
        <w:t xml:space="preserve"> Если желающие находятся, то с ними проводят </w:t>
      </w:r>
      <w:r>
        <w:rPr>
          <w:b/>
          <w:bCs/>
          <w:sz w:val="28"/>
        </w:rPr>
        <w:t>комические</w:t>
      </w:r>
      <w:r>
        <w:rPr>
          <w:sz w:val="28"/>
        </w:rPr>
        <w:t xml:space="preserve"> кулачные бои – на выбор: </w:t>
      </w:r>
      <w:proofErr w:type="gramStart"/>
      <w:r>
        <w:rPr>
          <w:sz w:val="28"/>
        </w:rPr>
        <w:t>см</w:t>
      </w:r>
      <w:proofErr w:type="gramEnd"/>
      <w:r>
        <w:rPr>
          <w:sz w:val="28"/>
        </w:rPr>
        <w:t>. тут же – ниже.</w:t>
      </w:r>
    </w:p>
    <w:p w:rsidR="00077DE2" w:rsidRDefault="00077DE2" w:rsidP="00077DE2">
      <w:pPr>
        <w:ind w:left="1416"/>
        <w:rPr>
          <w:sz w:val="28"/>
        </w:rPr>
      </w:pPr>
      <w:r>
        <w:rPr>
          <w:sz w:val="28"/>
        </w:rPr>
        <w:t xml:space="preserve">Если желающих нет, то проходит потешный поединок между </w:t>
      </w:r>
      <w:proofErr w:type="spellStart"/>
      <w:r>
        <w:rPr>
          <w:sz w:val="28"/>
        </w:rPr>
        <w:t>Аникой</w:t>
      </w:r>
      <w:proofErr w:type="spellEnd"/>
      <w:r>
        <w:rPr>
          <w:sz w:val="28"/>
        </w:rPr>
        <w:t xml:space="preserve"> и Ванькой.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</w:t>
      </w:r>
    </w:p>
    <w:p w:rsidR="00077DE2" w:rsidRDefault="00077DE2" w:rsidP="00077DE2">
      <w:pPr>
        <w:rPr>
          <w:sz w:val="28"/>
        </w:rPr>
      </w:pPr>
      <w:r>
        <w:rPr>
          <w:b/>
          <w:bCs/>
          <w:sz w:val="28"/>
        </w:rPr>
        <w:t>Вариант</w:t>
      </w:r>
      <w:r>
        <w:rPr>
          <w:sz w:val="28"/>
        </w:rPr>
        <w:t xml:space="preserve"> </w:t>
      </w:r>
      <w:r>
        <w:rPr>
          <w:b/>
          <w:bCs/>
          <w:sz w:val="28"/>
        </w:rPr>
        <w:t>1</w:t>
      </w:r>
      <w:r>
        <w:rPr>
          <w:sz w:val="28"/>
        </w:rPr>
        <w:t>.</w:t>
      </w: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Cs/>
          <w:sz w:val="28"/>
        </w:rPr>
        <w:tab/>
        <w:t>«КУЛАЧНЫЙ БОЙ»: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Для проведения этого шуточного поединка необходимо заранее подготовить:</w:t>
      </w:r>
    </w:p>
    <w:p w:rsidR="00077DE2" w:rsidRDefault="00077DE2" w:rsidP="00077DE2">
      <w:pPr>
        <w:numPr>
          <w:ilvl w:val="0"/>
          <w:numId w:val="19"/>
        </w:numPr>
        <w:rPr>
          <w:bCs/>
          <w:sz w:val="28"/>
        </w:rPr>
      </w:pPr>
      <w:r>
        <w:rPr>
          <w:bCs/>
          <w:sz w:val="28"/>
        </w:rPr>
        <w:t>две пары боксерских перчаток,</w:t>
      </w:r>
    </w:p>
    <w:p w:rsidR="00077DE2" w:rsidRDefault="00077DE2" w:rsidP="00077DE2">
      <w:pPr>
        <w:numPr>
          <w:ilvl w:val="0"/>
          <w:numId w:val="19"/>
        </w:numPr>
        <w:rPr>
          <w:bCs/>
          <w:sz w:val="28"/>
        </w:rPr>
      </w:pPr>
      <w:r>
        <w:rPr>
          <w:bCs/>
          <w:sz w:val="28"/>
        </w:rPr>
        <w:t>две веревки длиной 5 метров каждая,</w:t>
      </w:r>
    </w:p>
    <w:p w:rsidR="00077DE2" w:rsidRDefault="00077DE2" w:rsidP="00077DE2">
      <w:pPr>
        <w:numPr>
          <w:ilvl w:val="0"/>
          <w:numId w:val="19"/>
        </w:numPr>
        <w:rPr>
          <w:bCs/>
          <w:sz w:val="28"/>
        </w:rPr>
      </w:pPr>
      <w:r>
        <w:rPr>
          <w:bCs/>
          <w:sz w:val="28"/>
        </w:rPr>
        <w:t>две повязки, которыми завязывают глаза участникам состязания.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Каждому из «бойцов» надевают на правую руку перчатку, а к левой ноге привязывают один конец веревки.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Другой конец держит секундант.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lastRenderedPageBreak/>
        <w:t>«Бойцам», стоящим в центре круга на расстоянии вытянутой руки, завязывают глаза.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Затем им предлагают отойти назад, усаживают на стулья, после чего секунданты делают бойцам легкий массаж и дают последние наставления.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Одновременно веревки, к которым привязаны «бойцы», секунданты незаметно укорачивают на 1 метр.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 xml:space="preserve">Затем судья – руководитель предлагает бойцам сойтись и </w:t>
      </w:r>
      <w:proofErr w:type="spellStart"/>
      <w:proofErr w:type="gramStart"/>
      <w:r>
        <w:rPr>
          <w:bCs/>
          <w:sz w:val="28"/>
        </w:rPr>
        <w:t>и</w:t>
      </w:r>
      <w:proofErr w:type="spellEnd"/>
      <w:proofErr w:type="gramEnd"/>
      <w:r>
        <w:rPr>
          <w:bCs/>
          <w:sz w:val="28"/>
        </w:rPr>
        <w:t xml:space="preserve"> поздороваться.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 xml:space="preserve">Так как расстояние между «бойцами» увеличилось </w:t>
      </w:r>
      <w:proofErr w:type="gramStart"/>
      <w:r>
        <w:rPr>
          <w:bCs/>
          <w:sz w:val="28"/>
        </w:rPr>
        <w:t xml:space="preserve">( </w:t>
      </w:r>
      <w:proofErr w:type="gramEnd"/>
      <w:r>
        <w:rPr>
          <w:bCs/>
          <w:sz w:val="28"/>
        </w:rPr>
        <w:t>веревка стала короче ), то судья, надев на обе руки перчатки, подает одну руку одному «бойцу», а другую – другому.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После этого начинается поединок.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Ничего не подозревая «бойцы» делают удары по воздуху, а руководитель изредка подставляет свои перчатки то одному из них, то другому, а иной раз и наносит легкие удары по корпусу, после чего бойцы машут руками еще энергичнее.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/>
          <w:sz w:val="28"/>
        </w:rPr>
      </w:pPr>
      <w:r>
        <w:rPr>
          <w:b/>
          <w:sz w:val="28"/>
        </w:rPr>
        <w:t>Вариант 2.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«СЛАДКИЙ КУЛАЧНЫЙ БОЙ».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Ведущий вызывает двух настоящих мужчин, которые ради дамы сердца готовы на все. Дамы сердца присутствуют тут же, чтобы оказывать благотворное психологическое влияние на своих рыцарей.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Кавалерам </w:t>
      </w:r>
      <w:proofErr w:type="gramStart"/>
      <w:r>
        <w:rPr>
          <w:sz w:val="28"/>
        </w:rPr>
        <w:t>одевают</w:t>
      </w:r>
      <w:proofErr w:type="gramEnd"/>
      <w:r>
        <w:rPr>
          <w:sz w:val="28"/>
        </w:rPr>
        <w:t xml:space="preserve"> боксерские перчатки.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Задача ведущего – весело и сильно нагнетать обстановку, подсказывать какие мышцы лучше размять, попросить даже провести коротенькие бои с воображаемым противником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«бой с тенью» ) и т. п.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После подготовки рыцари сближаются и приветствуют друг друга.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Ведущий напоминает правила, типа: ниже пояса не бить, синяки не оставлять, бой до первой крови и т.п.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После этого ведущий вручает бойцам по одинаковой </w:t>
      </w:r>
      <w:r>
        <w:rPr>
          <w:i/>
          <w:iCs/>
          <w:sz w:val="28"/>
        </w:rPr>
        <w:t>конфете</w:t>
      </w:r>
      <w:r>
        <w:rPr>
          <w:sz w:val="28"/>
        </w:rPr>
        <w:t xml:space="preserve">, желательно карамели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 xml:space="preserve">их труднее разворачивать, особенно, когда они слипшиеся ), и просит – для своей дамы сердца – </w:t>
      </w:r>
      <w:r>
        <w:rPr>
          <w:i/>
          <w:iCs/>
          <w:sz w:val="28"/>
        </w:rPr>
        <w:t>развернуть как можно быстрее</w:t>
      </w:r>
      <w:r>
        <w:rPr>
          <w:sz w:val="28"/>
        </w:rPr>
        <w:t xml:space="preserve"> эту конфету, </w:t>
      </w:r>
      <w:r>
        <w:rPr>
          <w:i/>
          <w:iCs/>
          <w:sz w:val="28"/>
        </w:rPr>
        <w:t>не снимая боксерских перчаток</w:t>
      </w:r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Выигрывает тот, кто раньше соперника справился с заданием.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Поединки закончились.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АНИКА</w:t>
      </w:r>
      <w:r>
        <w:rPr>
          <w:sz w:val="28"/>
        </w:rPr>
        <w:t xml:space="preserve">. Благодарю вас, люди добрые, за потехи молодецкие! Как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говорится: «Спасибо этому дому – поеду к другому!»</w:t>
      </w: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 xml:space="preserve">А вас, друзья-скоморохи, прошу: проведите с народом нашим хоровод-здравицу! </w:t>
      </w: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>Вы знаете, как это делается!</w:t>
      </w:r>
    </w:p>
    <w:p w:rsidR="00077DE2" w:rsidRDefault="00077DE2" w:rsidP="00077DE2">
      <w:pPr>
        <w:ind w:left="705"/>
        <w:rPr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Зрителям.</w:t>
      </w:r>
      <w:r>
        <w:rPr>
          <w:sz w:val="28"/>
        </w:rPr>
        <w:t xml:space="preserve"> </w:t>
      </w:r>
    </w:p>
    <w:p w:rsidR="00077DE2" w:rsidRDefault="00077DE2" w:rsidP="00077DE2">
      <w:pPr>
        <w:ind w:left="705"/>
        <w:rPr>
          <w:sz w:val="28"/>
        </w:rPr>
      </w:pPr>
    </w:p>
    <w:p w:rsidR="00077DE2" w:rsidRDefault="00077DE2" w:rsidP="00077DE2">
      <w:pPr>
        <w:ind w:left="705"/>
        <w:rPr>
          <w:sz w:val="28"/>
        </w:rPr>
      </w:pPr>
      <w:r>
        <w:rPr>
          <w:sz w:val="28"/>
        </w:rPr>
        <w:t>Да пусть не убывает сила богатырская у нашего народа! Ура!</w:t>
      </w:r>
    </w:p>
    <w:p w:rsidR="00077DE2" w:rsidRDefault="00077DE2" w:rsidP="00077DE2">
      <w:pPr>
        <w:ind w:left="705"/>
        <w:rPr>
          <w:sz w:val="28"/>
        </w:rPr>
      </w:pPr>
    </w:p>
    <w:p w:rsidR="00077DE2" w:rsidRDefault="00077DE2" w:rsidP="00077DE2">
      <w:pPr>
        <w:ind w:left="705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>Зрители кричат: «Ура!»</w:t>
      </w:r>
    </w:p>
    <w:p w:rsidR="00077DE2" w:rsidRDefault="00077DE2" w:rsidP="00077DE2">
      <w:pPr>
        <w:ind w:left="708" w:firstLine="1422"/>
        <w:rPr>
          <w:i/>
          <w:sz w:val="28"/>
        </w:rPr>
      </w:pPr>
      <w:proofErr w:type="spellStart"/>
      <w:r>
        <w:rPr>
          <w:i/>
          <w:sz w:val="28"/>
        </w:rPr>
        <w:t>Аника-воин</w:t>
      </w:r>
      <w:proofErr w:type="spellEnd"/>
      <w:r>
        <w:rPr>
          <w:i/>
          <w:sz w:val="28"/>
        </w:rPr>
        <w:t xml:space="preserve"> уходит. </w:t>
      </w:r>
    </w:p>
    <w:p w:rsidR="00077DE2" w:rsidRDefault="00077DE2" w:rsidP="00077DE2">
      <w:pPr>
        <w:ind w:left="708" w:firstLine="1422"/>
        <w:rPr>
          <w:b/>
          <w:i/>
          <w:sz w:val="28"/>
        </w:rPr>
      </w:pPr>
      <w:r>
        <w:rPr>
          <w:b/>
          <w:i/>
          <w:sz w:val="28"/>
        </w:rPr>
        <w:t xml:space="preserve">Скоморохи проводят хоровод-здравицу. </w:t>
      </w:r>
    </w:p>
    <w:p w:rsidR="00077DE2" w:rsidRDefault="00077DE2" w:rsidP="00077DE2">
      <w:pPr>
        <w:ind w:left="1410" w:firstLine="720"/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Пятый день Масленицы!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Появляется Масленица.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Иван!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Вбегает Иван.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Что, сударыня Масленица?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Ты готов, Иван?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К чему, сударыня Масленица?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Сегодня – «</w:t>
      </w:r>
      <w:proofErr w:type="gramStart"/>
      <w:r>
        <w:rPr>
          <w:sz w:val="28"/>
        </w:rPr>
        <w:t>тещины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вечорки</w:t>
      </w:r>
      <w:proofErr w:type="spellEnd"/>
      <w:r>
        <w:rPr>
          <w:sz w:val="28"/>
        </w:rPr>
        <w:t>»…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 xml:space="preserve">. А я здесь при чем: </w:t>
      </w:r>
      <w:proofErr w:type="spellStart"/>
      <w:r>
        <w:rPr>
          <w:sz w:val="28"/>
        </w:rPr>
        <w:t>вечорки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тещины</w:t>
      </w:r>
      <w:proofErr w:type="gramEnd"/>
      <w:r>
        <w:rPr>
          <w:sz w:val="28"/>
        </w:rPr>
        <w:t xml:space="preserve"> – пусть она и вечеряет…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Так сегодня тещи к зятьям в гости приезжают.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Появляется Василиса.</w:t>
      </w:r>
    </w:p>
    <w:p w:rsidR="00077DE2" w:rsidRDefault="00077DE2" w:rsidP="00077DE2">
      <w:pPr>
        <w:ind w:left="1416" w:firstLine="708"/>
        <w:rPr>
          <w:i/>
          <w:sz w:val="28"/>
        </w:rPr>
      </w:pPr>
      <w:r>
        <w:rPr>
          <w:i/>
          <w:sz w:val="28"/>
        </w:rPr>
        <w:t xml:space="preserve">В руках ее «кукла-масленица».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Так?.. А я и не знал</w:t>
      </w:r>
      <w:proofErr w:type="gramStart"/>
      <w:r>
        <w:rPr>
          <w:sz w:val="28"/>
        </w:rPr>
        <w:t>… И</w:t>
      </w:r>
      <w:proofErr w:type="gramEnd"/>
      <w:r>
        <w:rPr>
          <w:sz w:val="28"/>
        </w:rPr>
        <w:t xml:space="preserve"> телеграмму не дал…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Ваня, я от  твоего имени телеграмму маме послала…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Протягивает Ивану «куклу».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Вот возьми и повыше подними.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зачем?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Эх, Иван-Иван, родства не помнящий, обычаев не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знающий</w:t>
      </w:r>
      <w:proofErr w:type="gramStart"/>
      <w:r>
        <w:rPr>
          <w:sz w:val="28"/>
        </w:rPr>
        <w:t>… Р</w:t>
      </w:r>
      <w:proofErr w:type="gramEnd"/>
      <w:r>
        <w:rPr>
          <w:sz w:val="28"/>
        </w:rPr>
        <w:t>аньше такую «куклу-масленку» к коньку крыши прикрепляли, чтобы тесть и теща издалека видели: их ждут и к встрече готовы…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Да не приедет моя теща сюда!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Это почему?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b/>
          <w:bCs/>
          <w:sz w:val="28"/>
        </w:rPr>
        <w:t xml:space="preserve">. </w:t>
      </w:r>
      <w:r>
        <w:rPr>
          <w:sz w:val="28"/>
        </w:rPr>
        <w:t xml:space="preserve">Да где это видано – чтобы </w:t>
      </w:r>
      <w:r>
        <w:rPr>
          <w:b/>
          <w:bCs/>
          <w:sz w:val="28"/>
        </w:rPr>
        <w:t>Баба-яга</w:t>
      </w:r>
      <w:r>
        <w:rPr>
          <w:sz w:val="28"/>
        </w:rPr>
        <w:t xml:space="preserve"> и </w:t>
      </w:r>
      <w:r>
        <w:rPr>
          <w:b/>
          <w:bCs/>
          <w:sz w:val="28"/>
        </w:rPr>
        <w:t>Кощей Бессмертный</w:t>
      </w:r>
      <w:r>
        <w:rPr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</w:p>
    <w:p w:rsidR="00077DE2" w:rsidRDefault="00077DE2" w:rsidP="00077DE2">
      <w:pPr>
        <w:ind w:left="708"/>
        <w:rPr>
          <w:sz w:val="28"/>
        </w:rPr>
      </w:pPr>
      <w:proofErr w:type="gramStart"/>
      <w:r>
        <w:rPr>
          <w:sz w:val="28"/>
        </w:rPr>
        <w:t>русское</w:t>
      </w:r>
      <w:proofErr w:type="gramEnd"/>
      <w:r>
        <w:rPr>
          <w:sz w:val="28"/>
        </w:rPr>
        <w:t xml:space="preserve"> </w:t>
      </w:r>
      <w:r>
        <w:rPr>
          <w:b/>
          <w:bCs/>
          <w:sz w:val="28"/>
        </w:rPr>
        <w:t>в</w:t>
      </w:r>
      <w:r>
        <w:rPr>
          <w:sz w:val="28"/>
        </w:rPr>
        <w:t xml:space="preserve"> </w:t>
      </w:r>
      <w:r>
        <w:rPr>
          <w:b/>
          <w:bCs/>
          <w:sz w:val="28"/>
        </w:rPr>
        <w:t>гости</w:t>
      </w:r>
      <w:r>
        <w:rPr>
          <w:sz w:val="28"/>
        </w:rPr>
        <w:t xml:space="preserve"> приехали! Русское село – это вам не «Русское </w:t>
      </w:r>
      <w:proofErr w:type="gramStart"/>
      <w:r>
        <w:rPr>
          <w:sz w:val="28"/>
        </w:rPr>
        <w:t>радио</w:t>
      </w:r>
      <w:proofErr w:type="gramEnd"/>
      <w:r>
        <w:rPr>
          <w:sz w:val="28"/>
        </w:rPr>
        <w:t>» в которое кому только не лень въезжают!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Времена нынче, Ваня, другие</w:t>
      </w:r>
      <w:proofErr w:type="gramStart"/>
      <w:r>
        <w:rPr>
          <w:sz w:val="28"/>
        </w:rPr>
        <w:t>… Т</w:t>
      </w:r>
      <w:proofErr w:type="gramEnd"/>
      <w:r>
        <w:rPr>
          <w:sz w:val="28"/>
        </w:rPr>
        <w:t>ак что – будь готов!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Звучит музыка.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Едут! Готовь блины, Ваня!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i/>
          <w:sz w:val="28"/>
        </w:rPr>
        <w:t xml:space="preserve"> Появляются Баба-Яга и Кощей Бессмертный.</w:t>
      </w:r>
    </w:p>
    <w:p w:rsidR="00077DE2" w:rsidRDefault="00077DE2" w:rsidP="00077DE2">
      <w:pPr>
        <w:rPr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Осматриваются.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Ого! А ничего! Сразу видно: город – большая деревня!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Немалая…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>. Дистанция огромного размера!..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b/>
          <w:bCs/>
          <w:sz w:val="28"/>
        </w:rPr>
        <w:t>.</w:t>
      </w:r>
      <w:r>
        <w:rPr>
          <w:sz w:val="28"/>
        </w:rPr>
        <w:t xml:space="preserve"> Одно слово – русский размер…</w:t>
      </w:r>
    </w:p>
    <w:p w:rsidR="00077DE2" w:rsidRDefault="00077DE2" w:rsidP="00077DE2">
      <w:pPr>
        <w:rPr>
          <w:b/>
          <w:bCs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i/>
          <w:sz w:val="28"/>
        </w:rPr>
        <w:t>Василиса вносит стопку блинов.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Уважаемая теща, пляши – тебе посылка! Блины от зятя!</w:t>
      </w:r>
    </w:p>
    <w:p w:rsidR="00077DE2" w:rsidRDefault="00077DE2" w:rsidP="00077DE2">
      <w:pPr>
        <w:rPr>
          <w:b/>
          <w:bCs/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i/>
          <w:sz w:val="28"/>
        </w:rPr>
        <w:t xml:space="preserve"> Яга принимает блины и обращается к зрителям.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>. Уважаемые женщины, дорогие тещи, есть здесь такие?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Тещи отзываются.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Да что ж за беда такая – на меня одну столько мучного выпало!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Да мы люди не  местные, да мы – из лесов дремучих и болот топких, да в гости прибыли. А зять-злодей на фигуру мою покушается, да так </w:t>
      </w:r>
      <w:proofErr w:type="gramStart"/>
      <w:r>
        <w:rPr>
          <w:sz w:val="28"/>
        </w:rPr>
        <w:t>мучным</w:t>
      </w:r>
      <w:proofErr w:type="gramEnd"/>
      <w:r>
        <w:rPr>
          <w:sz w:val="28"/>
        </w:rPr>
        <w:t xml:space="preserve"> угощает, что я же потом ни в какой поезд, на фиг, не влезу…</w:t>
      </w:r>
    </w:p>
    <w:p w:rsidR="00077DE2" w:rsidRDefault="00077DE2" w:rsidP="00077DE2">
      <w:pPr>
        <w:ind w:left="708"/>
        <w:rPr>
          <w:sz w:val="28"/>
        </w:rPr>
      </w:pPr>
      <w:proofErr w:type="spellStart"/>
      <w:r>
        <w:rPr>
          <w:sz w:val="28"/>
        </w:rPr>
        <w:t>Вспоможите</w:t>
      </w:r>
      <w:proofErr w:type="spellEnd"/>
      <w:r>
        <w:rPr>
          <w:sz w:val="28"/>
        </w:rPr>
        <w:t>, тещи добрые, спляшите для зятя танец и разберите…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Протягивает вперед стопку блинов. </w:t>
      </w:r>
    </w:p>
    <w:p w:rsidR="00077DE2" w:rsidRDefault="00077DE2" w:rsidP="00077DE2">
      <w:pPr>
        <w:ind w:left="708"/>
        <w:rPr>
          <w:i/>
          <w:sz w:val="28"/>
        </w:rPr>
      </w:pP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>… стопочку по блинчику.</w:t>
      </w:r>
    </w:p>
    <w:p w:rsidR="00077DE2" w:rsidRDefault="00077DE2" w:rsidP="00077DE2">
      <w:pPr>
        <w:ind w:left="708"/>
        <w:rPr>
          <w:sz w:val="28"/>
        </w:rPr>
      </w:pP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Иван выносит еще одну стопку.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sz w:val="28"/>
        </w:rPr>
        <w:t>. А у нас еще стопка есть…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b/>
          <w:bCs/>
          <w:sz w:val="28"/>
        </w:rPr>
        <w:t xml:space="preserve">. </w:t>
      </w:r>
      <w:r>
        <w:rPr>
          <w:sz w:val="28"/>
        </w:rPr>
        <w:t>Вот так: стопка за стопкой – праздник и получается…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КОШЕЙ</w:t>
      </w:r>
      <w:r>
        <w:rPr>
          <w:sz w:val="28"/>
        </w:rPr>
        <w:t>. Зятек, а мне стопку?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ИВАН</w:t>
      </w:r>
      <w:r>
        <w:rPr>
          <w:b/>
          <w:bCs/>
          <w:sz w:val="28"/>
        </w:rPr>
        <w:t xml:space="preserve">. </w:t>
      </w:r>
      <w:r>
        <w:rPr>
          <w:sz w:val="28"/>
        </w:rPr>
        <w:t xml:space="preserve">О чем разговор, тестюшка! Твоя стопка тебя вон там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дожидается.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КОЩЕЙ</w:t>
      </w:r>
      <w:r>
        <w:rPr>
          <w:sz w:val="28"/>
        </w:rPr>
        <w:t xml:space="preserve">. Вот какой у меня зять! Заботливый! Показывай, где там и что там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меня дожидается!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 Убегает вместе с Иваном.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 (зрителям). Тещи добрые, да и свекрови заботливые, помогите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Бабе-Яге, костяной…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ЯГА</w:t>
      </w:r>
      <w:r>
        <w:rPr>
          <w:sz w:val="28"/>
        </w:rPr>
        <w:t xml:space="preserve"> (с укором). </w:t>
      </w:r>
      <w:proofErr w:type="spellStart"/>
      <w:r>
        <w:rPr>
          <w:sz w:val="28"/>
        </w:rPr>
        <w:t>Эге-ге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 xml:space="preserve">. Помогите Бабе-Яге –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Первой русской «</w:t>
      </w:r>
      <w:proofErr w:type="spellStart"/>
      <w:proofErr w:type="gramStart"/>
      <w:r>
        <w:rPr>
          <w:sz w:val="28"/>
        </w:rPr>
        <w:t>топ-ноге</w:t>
      </w:r>
      <w:proofErr w:type="spellEnd"/>
      <w:proofErr w:type="gramEnd"/>
      <w:r>
        <w:rPr>
          <w:sz w:val="28"/>
        </w:rPr>
        <w:t xml:space="preserve">»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lastRenderedPageBreak/>
        <w:t xml:space="preserve">Пляску сплясать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И блины раздать!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 xml:space="preserve">. А если теще </w:t>
      </w:r>
      <w:proofErr w:type="spellStart"/>
      <w:r>
        <w:rPr>
          <w:sz w:val="28"/>
        </w:rPr>
        <w:t>подпляшет</w:t>
      </w:r>
      <w:proofErr w:type="spellEnd"/>
      <w:r>
        <w:rPr>
          <w:sz w:val="28"/>
        </w:rPr>
        <w:t xml:space="preserve"> зять,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То тещи дома зятьёв </w:t>
      </w:r>
      <w:proofErr w:type="spellStart"/>
      <w:r>
        <w:rPr>
          <w:sz w:val="28"/>
        </w:rPr>
        <w:t>угостять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ВАСЬКА</w:t>
      </w:r>
      <w:r>
        <w:rPr>
          <w:sz w:val="28"/>
        </w:rPr>
        <w:t>. Что ты как-то не по-русски…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ПЕТЬКА</w:t>
      </w:r>
      <w:r>
        <w:rPr>
          <w:sz w:val="28"/>
        </w:rPr>
        <w:t>. Зато в рифму!..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>Зрителям.</w:t>
      </w:r>
      <w:r>
        <w:rPr>
          <w:sz w:val="28"/>
        </w:rPr>
        <w:t xml:space="preserve"> 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Ну, что стоим? Блины стынут!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 xml:space="preserve">Объявляет.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Тещина дискотека!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Блок танцевальных игр с акцентом на тещ и зятьев. </w:t>
      </w:r>
    </w:p>
    <w:p w:rsidR="00077DE2" w:rsidRDefault="00077DE2" w:rsidP="00077DE2">
      <w:pPr>
        <w:ind w:left="1413"/>
        <w:rPr>
          <w:i/>
          <w:sz w:val="28"/>
        </w:rPr>
      </w:pPr>
      <w:r>
        <w:rPr>
          <w:i/>
          <w:sz w:val="28"/>
        </w:rPr>
        <w:t>На сцене Иван пляшет с Бабой-Ягой, Кощей Бессмертный с Масленицей:</w:t>
      </w:r>
    </w:p>
    <w:p w:rsidR="00077DE2" w:rsidRDefault="00077DE2" w:rsidP="00077DE2">
      <w:pPr>
        <w:ind w:left="1413"/>
        <w:rPr>
          <w:i/>
          <w:sz w:val="28"/>
        </w:rPr>
      </w:pP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«Топ-нога».</w:t>
      </w:r>
    </w:p>
    <w:p w:rsidR="00077DE2" w:rsidRDefault="00077DE2" w:rsidP="00077DE2">
      <w:pPr>
        <w:rPr>
          <w:b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 xml:space="preserve">. Да сколько можно </w:t>
      </w:r>
      <w:proofErr w:type="spellStart"/>
      <w:r>
        <w:rPr>
          <w:sz w:val="28"/>
        </w:rPr>
        <w:t>трындить</w:t>
      </w:r>
      <w:proofErr w:type="spellEnd"/>
      <w:r>
        <w:rPr>
          <w:sz w:val="28"/>
        </w:rPr>
        <w:t xml:space="preserve">: «тещи да </w:t>
      </w:r>
      <w:proofErr w:type="spellStart"/>
      <w:r>
        <w:rPr>
          <w:sz w:val="28"/>
        </w:rPr>
        <w:t>зяться</w:t>
      </w:r>
      <w:proofErr w:type="spellEnd"/>
      <w:r>
        <w:rPr>
          <w:sz w:val="28"/>
        </w:rPr>
        <w:t xml:space="preserve">», «зятья да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тещи»! Все! Мое время пришло! </w:t>
      </w:r>
    </w:p>
    <w:p w:rsidR="00077DE2" w:rsidRDefault="00077DE2" w:rsidP="00077DE2">
      <w:pPr>
        <w:ind w:firstLine="708"/>
        <w:rPr>
          <w:sz w:val="28"/>
        </w:rPr>
      </w:pPr>
    </w:p>
    <w:p w:rsidR="00077DE2" w:rsidRDefault="00077DE2" w:rsidP="00077DE2">
      <w:pPr>
        <w:ind w:firstLine="708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 Зовет. </w:t>
      </w:r>
    </w:p>
    <w:p w:rsidR="00077DE2" w:rsidRDefault="00077DE2" w:rsidP="00077DE2">
      <w:pPr>
        <w:ind w:firstLine="708"/>
        <w:rPr>
          <w:i/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 Масленица! 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 xml:space="preserve">. Ну вот, так всегда! Не дают с бессмертным пообщаться…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Ну что у тебя, маленькая?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ВАСИЛИСА</w:t>
      </w:r>
      <w:r>
        <w:rPr>
          <w:sz w:val="28"/>
        </w:rPr>
        <w:t>. День шестой наступил! «</w:t>
      </w:r>
      <w:proofErr w:type="spellStart"/>
      <w:r>
        <w:rPr>
          <w:sz w:val="28"/>
        </w:rPr>
        <w:t>Золовкины</w:t>
      </w:r>
      <w:proofErr w:type="spellEnd"/>
      <w:r>
        <w:rPr>
          <w:sz w:val="28"/>
        </w:rPr>
        <w:t xml:space="preserve"> посиделки» называется!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 А золовка – это я!</w:t>
      </w:r>
    </w:p>
    <w:p w:rsidR="00077DE2" w:rsidRDefault="00077DE2" w:rsidP="00077DE2">
      <w:pPr>
        <w:rPr>
          <w:sz w:val="28"/>
        </w:rPr>
      </w:pPr>
      <w:r>
        <w:rPr>
          <w:bCs/>
          <w:sz w:val="28"/>
        </w:rPr>
        <w:t>МАСЛЕНИЦА</w:t>
      </w:r>
      <w:r>
        <w:rPr>
          <w:sz w:val="28"/>
        </w:rPr>
        <w:t>. А я и без тебя знаю, что золовка – это ты.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>ВАСИЛИСА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(с угрозой в голосе). Я начинаю!</w:t>
      </w: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МАСЛЕНИЦА</w:t>
      </w:r>
      <w:r>
        <w:rPr>
          <w:bCs/>
          <w:sz w:val="28"/>
        </w:rPr>
        <w:t>. Валяй! Твой день – тебе и командовать.</w:t>
      </w: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ВАСИЛИСА</w:t>
      </w:r>
      <w:r>
        <w:rPr>
          <w:b/>
          <w:sz w:val="28"/>
        </w:rPr>
        <w:t xml:space="preserve"> </w:t>
      </w:r>
      <w:r>
        <w:rPr>
          <w:bCs/>
          <w:sz w:val="28"/>
        </w:rPr>
        <w:t xml:space="preserve">(как комсомолка 30-х на митинге). Девчонки! Наступило </w:t>
      </w:r>
    </w:p>
    <w:p w:rsidR="00077DE2" w:rsidRDefault="00077DE2" w:rsidP="00077DE2">
      <w:pPr>
        <w:ind w:left="708"/>
        <w:rPr>
          <w:bCs/>
          <w:sz w:val="28"/>
        </w:rPr>
      </w:pPr>
      <w:r>
        <w:rPr>
          <w:bCs/>
          <w:sz w:val="28"/>
        </w:rPr>
        <w:t xml:space="preserve">наше время – время молодых жен! Ударим по скуке и тоске дискотекой! Вперед – подальше  от кухни и пеленок, поближе – к танцам и </w:t>
      </w:r>
      <w:proofErr w:type="spellStart"/>
      <w:r>
        <w:rPr>
          <w:bCs/>
          <w:sz w:val="28"/>
        </w:rPr>
        <w:t>развлеканцам</w:t>
      </w:r>
      <w:proofErr w:type="spellEnd"/>
      <w:r>
        <w:rPr>
          <w:bCs/>
          <w:sz w:val="28"/>
        </w:rPr>
        <w:t xml:space="preserve">! Нас – не догонят! Девчонки, поддержите меня своими </w:t>
      </w:r>
      <w:proofErr w:type="spellStart"/>
      <w:r>
        <w:rPr>
          <w:bCs/>
          <w:sz w:val="28"/>
        </w:rPr>
        <w:t>визгами</w:t>
      </w:r>
      <w:proofErr w:type="spellEnd"/>
      <w:r>
        <w:rPr>
          <w:bCs/>
          <w:sz w:val="28"/>
        </w:rPr>
        <w:t xml:space="preserve"> и писками!</w:t>
      </w:r>
    </w:p>
    <w:p w:rsidR="00077DE2" w:rsidRDefault="00077DE2" w:rsidP="00077DE2">
      <w:pPr>
        <w:ind w:left="708"/>
        <w:rPr>
          <w:bCs/>
          <w:sz w:val="28"/>
        </w:rPr>
      </w:pPr>
    </w:p>
    <w:p w:rsidR="00077DE2" w:rsidRDefault="00077DE2" w:rsidP="00077DE2">
      <w:pPr>
        <w:ind w:left="708"/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>Девчонки визжат и пищат.</w:t>
      </w:r>
      <w:r>
        <w:rPr>
          <w:bCs/>
          <w:sz w:val="28"/>
        </w:rPr>
        <w:t xml:space="preserve"> 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  <w:t>Девчонки, у нас всего один день! Отрываемся по полной программе!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  <w:t>Дайте нам музыку.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 xml:space="preserve"> Небольшой, но динамичный танцевальный </w:t>
      </w:r>
      <w:proofErr w:type="spellStart"/>
      <w:r>
        <w:rPr>
          <w:bCs/>
          <w:i/>
          <w:sz w:val="28"/>
        </w:rPr>
        <w:t>блочок</w:t>
      </w:r>
      <w:proofErr w:type="spellEnd"/>
      <w:r>
        <w:rPr>
          <w:bCs/>
          <w:i/>
          <w:sz w:val="28"/>
        </w:rPr>
        <w:t xml:space="preserve">. </w:t>
      </w:r>
    </w:p>
    <w:p w:rsidR="00077DE2" w:rsidRDefault="00077DE2" w:rsidP="00077DE2">
      <w:pPr>
        <w:rPr>
          <w:bCs/>
          <w:i/>
          <w:sz w:val="28"/>
        </w:rPr>
      </w:pPr>
      <w:r>
        <w:rPr>
          <w:bCs/>
          <w:i/>
          <w:sz w:val="28"/>
        </w:rPr>
        <w:lastRenderedPageBreak/>
        <w:tab/>
      </w:r>
      <w:r>
        <w:rPr>
          <w:bCs/>
          <w:i/>
          <w:sz w:val="28"/>
        </w:rPr>
        <w:tab/>
      </w:r>
      <w:r>
        <w:rPr>
          <w:bCs/>
          <w:i/>
          <w:sz w:val="28"/>
        </w:rPr>
        <w:tab/>
      </w:r>
    </w:p>
    <w:p w:rsidR="00077DE2" w:rsidRDefault="00077DE2" w:rsidP="00077DE2">
      <w:pPr>
        <w:rPr>
          <w:bCs/>
          <w:i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>Грустный звук колокола.</w:t>
      </w:r>
    </w:p>
    <w:p w:rsidR="00077DE2" w:rsidRDefault="00077DE2" w:rsidP="00077DE2">
      <w:pPr>
        <w:ind w:left="2124" w:firstLine="6"/>
        <w:rPr>
          <w:bCs/>
          <w:i/>
          <w:sz w:val="28"/>
        </w:rPr>
      </w:pPr>
      <w:r>
        <w:rPr>
          <w:bCs/>
          <w:i/>
          <w:sz w:val="28"/>
        </w:rPr>
        <w:t xml:space="preserve">На авансцену выходит Масленица. Ее окружают скоморохи. 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МАСЛЕНИЦА</w:t>
      </w:r>
      <w:r>
        <w:rPr>
          <w:bCs/>
          <w:sz w:val="28"/>
        </w:rPr>
        <w:t>. Ну, вот и все…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Пойду с братцем Огнем обнимусь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И к Небу звездному поднимусь…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А вам оставлю немного Тепла!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И Счастья, и Радости…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Все…</w:t>
      </w: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Я пошла…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 </w:t>
      </w:r>
      <w:r>
        <w:rPr>
          <w:bCs/>
          <w:i/>
          <w:sz w:val="28"/>
        </w:rPr>
        <w:t xml:space="preserve">Хочет уйти, но возвращается. </w:t>
      </w:r>
    </w:p>
    <w:p w:rsidR="00077DE2" w:rsidRDefault="00077DE2" w:rsidP="00077DE2">
      <w:pPr>
        <w:rPr>
          <w:bCs/>
          <w:i/>
          <w:sz w:val="28"/>
        </w:rPr>
      </w:pP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>А волшебный «блин-Оберег»…</w:t>
      </w: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ИВАН</w:t>
      </w:r>
      <w:r>
        <w:rPr>
          <w:bCs/>
          <w:sz w:val="28"/>
        </w:rPr>
        <w:t xml:space="preserve"> (протягивает «блин-Оберег» Масленице). Прости, сударыня </w:t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>Масленица, забыл его тебе вернуть.</w:t>
      </w:r>
    </w:p>
    <w:p w:rsidR="00077DE2" w:rsidRDefault="00077DE2" w:rsidP="00077DE2">
      <w:pPr>
        <w:rPr>
          <w:bCs/>
          <w:sz w:val="28"/>
        </w:rPr>
      </w:pPr>
      <w:r>
        <w:rPr>
          <w:b/>
          <w:sz w:val="28"/>
        </w:rPr>
        <w:t>МАСЛЕ</w:t>
      </w:r>
      <w:r>
        <w:rPr>
          <w:sz w:val="28"/>
        </w:rPr>
        <w:t>Н</w:t>
      </w:r>
      <w:r>
        <w:rPr>
          <w:b/>
          <w:sz w:val="28"/>
        </w:rPr>
        <w:t>ИЦА</w:t>
      </w:r>
      <w:r>
        <w:rPr>
          <w:bCs/>
          <w:sz w:val="28"/>
        </w:rPr>
        <w:t xml:space="preserve">. А волшебный «блин-Оберег» отдаю на хранение тебе Иван </w:t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>и тебе Баба-Яга.</w:t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ab/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 xml:space="preserve"> Ивану.</w:t>
      </w:r>
      <w:r>
        <w:rPr>
          <w:bCs/>
          <w:sz w:val="28"/>
        </w:rPr>
        <w:t xml:space="preserve"> </w:t>
      </w:r>
    </w:p>
    <w:p w:rsidR="00077DE2" w:rsidRDefault="00077DE2" w:rsidP="00077DE2">
      <w:pPr>
        <w:ind w:firstLine="708"/>
        <w:rPr>
          <w:bCs/>
          <w:sz w:val="28"/>
        </w:rPr>
      </w:pP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>Тебе, потому что ты – зять.</w:t>
      </w:r>
    </w:p>
    <w:p w:rsidR="00077DE2" w:rsidRDefault="00077DE2" w:rsidP="00077DE2">
      <w:pPr>
        <w:ind w:firstLine="708"/>
        <w:rPr>
          <w:bCs/>
          <w:sz w:val="28"/>
        </w:rPr>
      </w:pPr>
    </w:p>
    <w:p w:rsidR="00077DE2" w:rsidRDefault="00077DE2" w:rsidP="00077DE2">
      <w:pPr>
        <w:ind w:firstLine="708"/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 xml:space="preserve"> </w:t>
      </w:r>
      <w:proofErr w:type="spellStart"/>
      <w:proofErr w:type="gramStart"/>
      <w:r>
        <w:rPr>
          <w:bCs/>
          <w:i/>
          <w:sz w:val="28"/>
        </w:rPr>
        <w:t>Баба-Яге</w:t>
      </w:r>
      <w:proofErr w:type="spellEnd"/>
      <w:proofErr w:type="gramEnd"/>
      <w:r>
        <w:rPr>
          <w:bCs/>
          <w:i/>
          <w:sz w:val="28"/>
        </w:rPr>
        <w:t xml:space="preserve">. </w:t>
      </w:r>
    </w:p>
    <w:p w:rsidR="00077DE2" w:rsidRDefault="00077DE2" w:rsidP="00077DE2">
      <w:pPr>
        <w:ind w:firstLine="708"/>
        <w:rPr>
          <w:bCs/>
          <w:sz w:val="28"/>
        </w:rPr>
      </w:pP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>А тебе, потому что ты – теща.</w:t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 xml:space="preserve">А уж как вы его меж собой поделите – это ваше – </w:t>
      </w:r>
      <w:r>
        <w:rPr>
          <w:b/>
          <w:sz w:val="28"/>
        </w:rPr>
        <w:t>семейное</w:t>
      </w:r>
      <w:r>
        <w:rPr>
          <w:bCs/>
          <w:sz w:val="28"/>
        </w:rPr>
        <w:t xml:space="preserve"> – дело.</w:t>
      </w:r>
    </w:p>
    <w:p w:rsidR="00077DE2" w:rsidRDefault="00077DE2" w:rsidP="00077DE2">
      <w:pPr>
        <w:ind w:firstLine="708"/>
        <w:rPr>
          <w:bCs/>
          <w:sz w:val="28"/>
        </w:rPr>
      </w:pPr>
      <w:r>
        <w:rPr>
          <w:bCs/>
          <w:sz w:val="28"/>
        </w:rPr>
        <w:t>А если что не так, то простите меня…</w:t>
      </w:r>
    </w:p>
    <w:p w:rsidR="00077DE2" w:rsidRDefault="00077DE2" w:rsidP="00077DE2">
      <w:pPr>
        <w:ind w:firstLine="708"/>
        <w:rPr>
          <w:bCs/>
          <w:sz w:val="28"/>
        </w:rPr>
      </w:pPr>
    </w:p>
    <w:p w:rsidR="00077DE2" w:rsidRDefault="00077DE2" w:rsidP="00077DE2">
      <w:pPr>
        <w:ind w:firstLine="708"/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i/>
          <w:sz w:val="28"/>
        </w:rPr>
        <w:t xml:space="preserve"> Кланяется Зятю и Теще.</w:t>
      </w:r>
    </w:p>
    <w:p w:rsidR="00077DE2" w:rsidRDefault="00077DE2" w:rsidP="00077DE2">
      <w:pPr>
        <w:ind w:left="1416" w:firstLine="708"/>
        <w:rPr>
          <w:bCs/>
          <w:i/>
          <w:sz w:val="28"/>
        </w:rPr>
      </w:pPr>
      <w:r>
        <w:rPr>
          <w:bCs/>
          <w:i/>
          <w:sz w:val="28"/>
        </w:rPr>
        <w:t xml:space="preserve">Поворачивается к зрителям. 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sz w:val="28"/>
        </w:rPr>
      </w:pPr>
      <w:r>
        <w:rPr>
          <w:bCs/>
          <w:sz w:val="28"/>
        </w:rPr>
        <w:tab/>
        <w:t>Простите и вы меня, люди добрые!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i/>
          <w:sz w:val="28"/>
        </w:rPr>
        <w:t xml:space="preserve"> Хочет уйти. </w:t>
      </w:r>
    </w:p>
    <w:p w:rsidR="00077DE2" w:rsidRDefault="00077DE2" w:rsidP="00077DE2">
      <w:pPr>
        <w:rPr>
          <w:bCs/>
          <w:i/>
          <w:sz w:val="28"/>
        </w:rPr>
      </w:pP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ИВАН</w:t>
      </w:r>
      <w:r>
        <w:rPr>
          <w:bCs/>
          <w:sz w:val="28"/>
        </w:rPr>
        <w:t>. Подожди, сударыня Масленица!</w:t>
      </w:r>
    </w:p>
    <w:p w:rsidR="00077DE2" w:rsidRDefault="00077DE2" w:rsidP="00077DE2">
      <w:pPr>
        <w:rPr>
          <w:bCs/>
          <w:sz w:val="28"/>
        </w:rPr>
      </w:pPr>
      <w:r>
        <w:rPr>
          <w:sz w:val="28"/>
        </w:rPr>
        <w:t>ЯГА</w:t>
      </w:r>
      <w:r>
        <w:rPr>
          <w:b/>
          <w:sz w:val="28"/>
        </w:rPr>
        <w:t xml:space="preserve">. </w:t>
      </w:r>
      <w:r>
        <w:rPr>
          <w:bCs/>
          <w:sz w:val="28"/>
        </w:rPr>
        <w:t>Погоди, кумушка!</w:t>
      </w:r>
    </w:p>
    <w:p w:rsidR="00077DE2" w:rsidRDefault="00077DE2" w:rsidP="00077DE2">
      <w:pPr>
        <w:rPr>
          <w:bCs/>
          <w:sz w:val="28"/>
        </w:rPr>
      </w:pPr>
    </w:p>
    <w:p w:rsidR="00077DE2" w:rsidRDefault="00077DE2" w:rsidP="00077DE2">
      <w:pPr>
        <w:rPr>
          <w:bCs/>
          <w:i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  <w:t xml:space="preserve"> </w:t>
      </w:r>
      <w:r>
        <w:rPr>
          <w:bCs/>
          <w:i/>
          <w:sz w:val="28"/>
        </w:rPr>
        <w:t>Зять и Теща становятся в центре сцены.</w:t>
      </w:r>
    </w:p>
    <w:p w:rsidR="00077DE2" w:rsidRDefault="00077DE2" w:rsidP="00077DE2">
      <w:pPr>
        <w:widowControl w:val="0"/>
        <w:autoSpaceDE w:val="0"/>
        <w:rPr>
          <w:rFonts w:ascii="Tms Rmn Cyr" w:hAnsi="Tms Rmn Cyr"/>
          <w:i/>
          <w:shadow/>
          <w:sz w:val="28"/>
          <w:szCs w:val="28"/>
        </w:rPr>
      </w:pPr>
      <w:r>
        <w:rPr>
          <w:rFonts w:ascii="Tms Rmn Cyr" w:hAnsi="Tms Rmn Cyr"/>
          <w:i/>
          <w:shadow/>
          <w:sz w:val="28"/>
          <w:szCs w:val="28"/>
        </w:rPr>
        <w:t xml:space="preserve">                     Зять и Теща поднимают «блин-Оберег» над собой. </w:t>
      </w:r>
    </w:p>
    <w:p w:rsidR="00077DE2" w:rsidRDefault="00077DE2" w:rsidP="00077DE2">
      <w:pPr>
        <w:widowControl w:val="0"/>
        <w:autoSpaceDE w:val="0"/>
        <w:ind w:firstLine="708"/>
        <w:rPr>
          <w:rFonts w:ascii="Tms Rmn Cyr" w:hAnsi="Tms Rmn Cyr"/>
          <w:shadow/>
          <w:sz w:val="28"/>
          <w:szCs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>ЗЯТЬ и ТЕЩА.</w:t>
      </w:r>
      <w:r>
        <w:rPr>
          <w:b/>
          <w:sz w:val="28"/>
        </w:rPr>
        <w:t xml:space="preserve"> </w:t>
      </w:r>
      <w:r>
        <w:rPr>
          <w:sz w:val="28"/>
        </w:rPr>
        <w:t>Прощай, прощай, Масленица,</w:t>
      </w:r>
    </w:p>
    <w:p w:rsidR="00077DE2" w:rsidRDefault="00077DE2" w:rsidP="00077DE2">
      <w:pPr>
        <w:ind w:left="1416" w:firstLine="708"/>
        <w:rPr>
          <w:sz w:val="28"/>
        </w:rPr>
      </w:pPr>
      <w:proofErr w:type="spellStart"/>
      <w:r>
        <w:rPr>
          <w:sz w:val="28"/>
        </w:rPr>
        <w:lastRenderedPageBreak/>
        <w:t>Симеонова</w:t>
      </w:r>
      <w:proofErr w:type="spellEnd"/>
      <w:r>
        <w:rPr>
          <w:sz w:val="28"/>
        </w:rPr>
        <w:t xml:space="preserve"> племянница!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Через семь недель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Придет светлый день.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 xml:space="preserve">Будем </w:t>
      </w:r>
      <w:proofErr w:type="spellStart"/>
      <w:r>
        <w:rPr>
          <w:sz w:val="28"/>
        </w:rPr>
        <w:t>п</w:t>
      </w:r>
      <w:r>
        <w:rPr>
          <w:b/>
          <w:sz w:val="28"/>
        </w:rPr>
        <w:t>а</w:t>
      </w:r>
      <w:r>
        <w:rPr>
          <w:sz w:val="28"/>
        </w:rPr>
        <w:t>сочки</w:t>
      </w:r>
      <w:proofErr w:type="spellEnd"/>
      <w:r>
        <w:rPr>
          <w:sz w:val="28"/>
        </w:rPr>
        <w:t xml:space="preserve"> носить,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 xml:space="preserve">Будем </w:t>
      </w:r>
      <w:proofErr w:type="spellStart"/>
      <w:r>
        <w:rPr>
          <w:sz w:val="28"/>
        </w:rPr>
        <w:t>яица</w:t>
      </w:r>
      <w:proofErr w:type="spellEnd"/>
      <w:r>
        <w:rPr>
          <w:sz w:val="28"/>
        </w:rPr>
        <w:t xml:space="preserve"> крас</w:t>
      </w:r>
      <w:r>
        <w:rPr>
          <w:b/>
          <w:sz w:val="28"/>
        </w:rPr>
        <w:t>и</w:t>
      </w:r>
      <w:r>
        <w:rPr>
          <w:sz w:val="28"/>
        </w:rPr>
        <w:t>ть,</w:t>
      </w:r>
    </w:p>
    <w:p w:rsidR="00077DE2" w:rsidRDefault="00077DE2" w:rsidP="00077DE2">
      <w:pPr>
        <w:ind w:left="1416" w:firstLine="708"/>
        <w:rPr>
          <w:sz w:val="28"/>
        </w:rPr>
      </w:pPr>
      <w:r>
        <w:rPr>
          <w:sz w:val="28"/>
        </w:rPr>
        <w:t>Будем Бога славить!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</w:rPr>
        <w:t xml:space="preserve">Зять и Теща поднимают «блин-оберег» </w:t>
      </w:r>
      <w:proofErr w:type="gramStart"/>
      <w:r>
        <w:rPr>
          <w:i/>
          <w:sz w:val="28"/>
        </w:rPr>
        <w:t>на</w:t>
      </w:r>
      <w:proofErr w:type="gramEnd"/>
      <w:r>
        <w:rPr>
          <w:i/>
          <w:sz w:val="28"/>
        </w:rPr>
        <w:t xml:space="preserve"> головами.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ЗЯТЬ. А волшебный «блин-Оберег» мы сохраним! Потому что, пока на Руси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есть дружные и крепкие семьи – жить и крепнуть Руси.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Из дружных семей вырастает дружный народ!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ТЕЩА. Спасибо тебе, Масленица!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МАСЛЕНИЦА. На здоровье!.. 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И последнее –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забудьте про «Чистый понедельник»!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Прощайте, люди!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ВАСЬКА.  Пора Масленицу в путь проводить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Проводить с шутками, с прибаутками.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ind w:left="1410"/>
        <w:rPr>
          <w:i/>
          <w:sz w:val="28"/>
        </w:rPr>
      </w:pPr>
      <w:r>
        <w:rPr>
          <w:i/>
          <w:sz w:val="28"/>
        </w:rPr>
        <w:t xml:space="preserve"> Звучит музыка. </w:t>
      </w:r>
    </w:p>
    <w:p w:rsidR="00077DE2" w:rsidRDefault="00077DE2" w:rsidP="00077DE2">
      <w:pPr>
        <w:ind w:left="1410"/>
        <w:rPr>
          <w:i/>
          <w:sz w:val="28"/>
        </w:rPr>
      </w:pPr>
      <w:r>
        <w:rPr>
          <w:i/>
          <w:sz w:val="28"/>
        </w:rPr>
        <w:t xml:space="preserve">Все персонажи представления превращаются в скоморохов. </w:t>
      </w:r>
    </w:p>
    <w:p w:rsidR="00077DE2" w:rsidRDefault="00077DE2" w:rsidP="00077DE2">
      <w:pPr>
        <w:ind w:left="1410"/>
        <w:rPr>
          <w:i/>
          <w:sz w:val="28"/>
        </w:rPr>
      </w:pPr>
      <w:r>
        <w:rPr>
          <w:i/>
          <w:sz w:val="28"/>
        </w:rPr>
        <w:t xml:space="preserve">Вокруг Масленицы образуется праздничная карусель. </w:t>
      </w:r>
    </w:p>
    <w:p w:rsidR="00077DE2" w:rsidRDefault="00077DE2" w:rsidP="00077DE2">
      <w:pPr>
        <w:ind w:left="1410"/>
      </w:pPr>
    </w:p>
    <w:p w:rsidR="00077DE2" w:rsidRDefault="00077DE2" w:rsidP="00077DE2">
      <w:pPr>
        <w:rPr>
          <w:sz w:val="28"/>
        </w:rPr>
      </w:pPr>
      <w:r>
        <w:rPr>
          <w:sz w:val="28"/>
        </w:rPr>
        <w:t>ВАНЬКА. Масленица загорела,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Всему миру надоела,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Обманула, провела,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До поста довела.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НЮРА</w:t>
      </w:r>
      <w:r>
        <w:rPr>
          <w:b/>
          <w:sz w:val="28"/>
        </w:rPr>
        <w:t xml:space="preserve">. </w:t>
      </w:r>
      <w:r>
        <w:rPr>
          <w:sz w:val="28"/>
        </w:rPr>
        <w:t>Шла стороною к нам,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     По </w:t>
      </w:r>
      <w:proofErr w:type="spellStart"/>
      <w:r>
        <w:rPr>
          <w:sz w:val="28"/>
        </w:rPr>
        <w:t>заулочкам</w:t>
      </w:r>
      <w:proofErr w:type="spellEnd"/>
      <w:r>
        <w:rPr>
          <w:sz w:val="28"/>
        </w:rPr>
        <w:t>, закоулочкам,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     Несла блинов чугуны,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Надорвала животы!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ВАСЬКА</w:t>
      </w:r>
      <w:r>
        <w:rPr>
          <w:b/>
          <w:sz w:val="28"/>
        </w:rPr>
        <w:t xml:space="preserve">. </w:t>
      </w:r>
      <w:r>
        <w:rPr>
          <w:sz w:val="28"/>
        </w:rPr>
        <w:t>Блинов напекла,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 xml:space="preserve">      Сама все </w:t>
      </w:r>
      <w:proofErr w:type="gramStart"/>
      <w:r>
        <w:rPr>
          <w:sz w:val="28"/>
        </w:rPr>
        <w:t>сожрала</w:t>
      </w:r>
      <w:proofErr w:type="gram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А нам редьки хвост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Дала на пост!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МАШКА</w:t>
      </w:r>
      <w:r>
        <w:rPr>
          <w:b/>
          <w:sz w:val="28"/>
        </w:rPr>
        <w:t xml:space="preserve">. </w:t>
      </w:r>
      <w:r>
        <w:rPr>
          <w:sz w:val="28"/>
        </w:rPr>
        <w:t xml:space="preserve">Весело гуляла, </w:t>
      </w:r>
    </w:p>
    <w:p w:rsidR="00077DE2" w:rsidRDefault="00077DE2" w:rsidP="00077DE2">
      <w:pPr>
        <w:ind w:left="708"/>
        <w:rPr>
          <w:sz w:val="28"/>
        </w:rPr>
      </w:pPr>
      <w:r>
        <w:rPr>
          <w:sz w:val="28"/>
        </w:rPr>
        <w:t xml:space="preserve">         Песни играла,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Протянула до поста, -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               Гори - </w:t>
      </w:r>
      <w:proofErr w:type="gramStart"/>
      <w:r>
        <w:rPr>
          <w:sz w:val="28"/>
        </w:rPr>
        <w:t>радостна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ПЕТЬКА. Масленица - </w:t>
      </w:r>
      <w:proofErr w:type="spellStart"/>
      <w:r>
        <w:rPr>
          <w:sz w:val="28"/>
        </w:rPr>
        <w:t>блиноеда</w:t>
      </w:r>
      <w:proofErr w:type="spell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НЮРКА</w:t>
      </w:r>
      <w:r>
        <w:rPr>
          <w:b/>
          <w:sz w:val="28"/>
        </w:rPr>
        <w:t xml:space="preserve">. </w:t>
      </w:r>
      <w:r>
        <w:rPr>
          <w:sz w:val="28"/>
        </w:rPr>
        <w:t xml:space="preserve">Масленица – </w:t>
      </w:r>
      <w:proofErr w:type="spellStart"/>
      <w:r>
        <w:rPr>
          <w:sz w:val="28"/>
        </w:rPr>
        <w:t>жироеда</w:t>
      </w:r>
      <w:proofErr w:type="spell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ВАСЬКА</w:t>
      </w:r>
      <w:r>
        <w:rPr>
          <w:b/>
          <w:sz w:val="28"/>
        </w:rPr>
        <w:t xml:space="preserve">. </w:t>
      </w:r>
      <w:proofErr w:type="spellStart"/>
      <w:r>
        <w:rPr>
          <w:sz w:val="28"/>
        </w:rPr>
        <w:t>Маслениц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обируха</w:t>
      </w:r>
      <w:proofErr w:type="spellEnd"/>
      <w:r>
        <w:rPr>
          <w:sz w:val="28"/>
        </w:rPr>
        <w:t>,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МАШКА</w:t>
      </w:r>
      <w:r>
        <w:rPr>
          <w:b/>
          <w:sz w:val="28"/>
        </w:rPr>
        <w:t xml:space="preserve">. </w:t>
      </w:r>
      <w:r>
        <w:rPr>
          <w:sz w:val="28"/>
        </w:rPr>
        <w:t xml:space="preserve">Масленица – </w:t>
      </w:r>
      <w:proofErr w:type="spellStart"/>
      <w:r>
        <w:rPr>
          <w:sz w:val="28"/>
        </w:rPr>
        <w:t>обмануха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Эх, Масленица! Что губы-то надула?</w:t>
      </w:r>
    </w:p>
    <w:p w:rsidR="00077DE2" w:rsidRDefault="00077DE2" w:rsidP="00077DE2">
      <w:pPr>
        <w:ind w:firstLine="720"/>
        <w:rPr>
          <w:sz w:val="28"/>
        </w:rPr>
      </w:pPr>
      <w:r>
        <w:rPr>
          <w:sz w:val="28"/>
        </w:rPr>
        <w:tab/>
        <w:t xml:space="preserve">    Без </w:t>
      </w:r>
      <w:proofErr w:type="gramStart"/>
      <w:r>
        <w:rPr>
          <w:sz w:val="28"/>
        </w:rPr>
        <w:t>порток</w:t>
      </w:r>
      <w:proofErr w:type="gramEnd"/>
      <w:r>
        <w:rPr>
          <w:sz w:val="28"/>
        </w:rPr>
        <w:t xml:space="preserve"> гулять </w:t>
      </w:r>
      <w:proofErr w:type="spellStart"/>
      <w:r>
        <w:rPr>
          <w:sz w:val="28"/>
        </w:rPr>
        <w:t>удула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lastRenderedPageBreak/>
        <w:t xml:space="preserve">ВАСЬКА. Прощай, </w:t>
      </w:r>
      <w:proofErr w:type="spellStart"/>
      <w:r>
        <w:rPr>
          <w:sz w:val="28"/>
        </w:rPr>
        <w:t>Масленица-ерзовка</w:t>
      </w:r>
      <w:proofErr w:type="spellEnd"/>
      <w:r>
        <w:rPr>
          <w:sz w:val="28"/>
        </w:rPr>
        <w:t>!</w:t>
      </w:r>
    </w:p>
    <w:p w:rsidR="00077DE2" w:rsidRDefault="00077DE2" w:rsidP="00077DE2">
      <w:pPr>
        <w:ind w:left="656" w:firstLine="708"/>
        <w:rPr>
          <w:sz w:val="28"/>
        </w:rPr>
      </w:pPr>
      <w:r>
        <w:rPr>
          <w:sz w:val="28"/>
        </w:rPr>
        <w:t>Оставила нас -</w:t>
      </w:r>
    </w:p>
    <w:p w:rsidR="00077DE2" w:rsidRDefault="00077DE2" w:rsidP="00077DE2">
      <w:pPr>
        <w:ind w:left="656" w:firstLine="708"/>
        <w:rPr>
          <w:sz w:val="28"/>
        </w:rPr>
      </w:pPr>
      <w:r>
        <w:rPr>
          <w:sz w:val="28"/>
        </w:rPr>
        <w:t>На кислый квас.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На постные щи.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 xml:space="preserve">На холодные </w:t>
      </w:r>
      <w:proofErr w:type="gramStart"/>
      <w:r>
        <w:rPr>
          <w:sz w:val="28"/>
        </w:rPr>
        <w:t>харчи</w:t>
      </w:r>
      <w:proofErr w:type="gram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НЮРА. Прощай, Масленица,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Пересмешница.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ВАНЬКА. </w:t>
      </w:r>
      <w:proofErr w:type="gramStart"/>
      <w:r>
        <w:rPr>
          <w:sz w:val="28"/>
        </w:rPr>
        <w:t>Тырь</w:t>
      </w:r>
      <w:proofErr w:type="gramEnd"/>
      <w:r>
        <w:rPr>
          <w:sz w:val="28"/>
        </w:rPr>
        <w:t>, тырь, монастырь!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 xml:space="preserve"> Ты лежи, лежи, старуха,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На осиновых дровах,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Три полена в головах! Ура!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i/>
          <w:sz w:val="28"/>
        </w:rPr>
        <w:t>Под музыку и скоморошьи фразы</w:t>
      </w:r>
    </w:p>
    <w:p w:rsidR="00077DE2" w:rsidRDefault="00077DE2" w:rsidP="00077DE2">
      <w:pPr>
        <w:ind w:left="142"/>
        <w:rPr>
          <w:i/>
          <w:sz w:val="28"/>
        </w:rPr>
      </w:pPr>
      <w:r>
        <w:rPr>
          <w:i/>
          <w:sz w:val="28"/>
        </w:rPr>
        <w:t xml:space="preserve">                             Масленица уходит. 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А что Масленица про «чистый понедельник» говорила?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ВАСЬКА. А в «чистый понедельник» надо обязательно в баню сходить…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ВАНЬКА. И полностью очиститься.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ПЕТЬКА. Так </w:t>
      </w:r>
      <w:proofErr w:type="gramStart"/>
      <w:r>
        <w:rPr>
          <w:sz w:val="28"/>
        </w:rPr>
        <w:t>за чем</w:t>
      </w:r>
      <w:proofErr w:type="gramEnd"/>
      <w:r>
        <w:rPr>
          <w:sz w:val="28"/>
        </w:rPr>
        <w:t xml:space="preserve"> дело стало?.. Баню устроить? Да хоть сейчас!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 w:rsidR="00CF090B">
        <w:rPr>
          <w:i/>
          <w:sz w:val="28"/>
        </w:rPr>
        <w:t>Зрителям.</w:t>
      </w:r>
    </w:p>
    <w:p w:rsidR="00077DE2" w:rsidRDefault="00077DE2" w:rsidP="00077DE2">
      <w:pPr>
        <w:rPr>
          <w:i/>
          <w:sz w:val="28"/>
        </w:rPr>
      </w:pPr>
    </w:p>
    <w:p w:rsidR="00077DE2" w:rsidRDefault="00077DE2" w:rsidP="00077DE2">
      <w:pPr>
        <w:rPr>
          <w:sz w:val="28"/>
        </w:rPr>
      </w:pPr>
      <w:r>
        <w:rPr>
          <w:sz w:val="28"/>
        </w:rPr>
        <w:tab/>
        <w:t>Сейчас мы вам головомойку устроим!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ВАСЬКА. Точно! </w:t>
      </w: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Даешь баню! Да не простую!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ВАНЬКА. А танцевальную! И крутую!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НЮРА. Только у нас и только сейчас…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Супер-пупер</w:t>
      </w:r>
      <w:proofErr w:type="spellEnd"/>
      <w:r>
        <w:rPr>
          <w:sz w:val="28"/>
        </w:rPr>
        <w:t>: пляс-перепляс!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МАШКА. Ноу-хау двадцать первого века - </w:t>
      </w:r>
    </w:p>
    <w:p w:rsidR="00077DE2" w:rsidRDefault="00077DE2" w:rsidP="00077DE2">
      <w:pPr>
        <w:ind w:left="708" w:firstLine="708"/>
        <w:rPr>
          <w:sz w:val="28"/>
        </w:rPr>
      </w:pPr>
      <w:r>
        <w:rPr>
          <w:sz w:val="28"/>
        </w:rPr>
        <w:t>Наша банная дискотека!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С вениками, мочалками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И другими </w:t>
      </w:r>
      <w:proofErr w:type="spellStart"/>
      <w:r>
        <w:rPr>
          <w:sz w:val="28"/>
        </w:rPr>
        <w:t>причиндалками</w:t>
      </w:r>
      <w:proofErr w:type="spellEnd"/>
      <w:r>
        <w:rPr>
          <w:sz w:val="28"/>
        </w:rPr>
        <w:t>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ВАСЬКА. Танцуйте с нами!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ВАНЬКА. Танцуйте сами!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НЮРА. Танцуйте с тещами и зятьями!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МАШКА. Танцуй с приятелем!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ПЕТЬКА. Танцуй с подружкой!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СКОМОРОХИ. Пляшите, люди на всю катушку!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rPr>
          <w:i/>
          <w:sz w:val="28"/>
        </w:rPr>
      </w:pPr>
      <w:r>
        <w:rPr>
          <w:sz w:val="28"/>
        </w:rPr>
        <w:tab/>
      </w:r>
      <w:r>
        <w:rPr>
          <w:i/>
          <w:sz w:val="28"/>
        </w:rPr>
        <w:t xml:space="preserve">Финальный кордебалет с вениками и общим поклоном. </w:t>
      </w:r>
    </w:p>
    <w:p w:rsidR="00CF090B" w:rsidRDefault="00CF090B" w:rsidP="00AA268B">
      <w:pPr>
        <w:ind w:left="1410"/>
        <w:jc w:val="right"/>
        <w:rPr>
          <w:rFonts w:ascii="Tms Rmn Cyr" w:hAnsi="Tms Rmn Cyr"/>
          <w:b/>
          <w:bCs/>
          <w:shadow/>
          <w:sz w:val="28"/>
          <w:szCs w:val="28"/>
        </w:rPr>
      </w:pPr>
    </w:p>
    <w:p w:rsidR="00CF090B" w:rsidRDefault="00CF090B" w:rsidP="00AA268B">
      <w:pPr>
        <w:ind w:left="1410"/>
        <w:jc w:val="right"/>
        <w:rPr>
          <w:rFonts w:ascii="Tms Rmn Cyr" w:hAnsi="Tms Rmn Cyr"/>
          <w:b/>
          <w:bCs/>
          <w:shadow/>
          <w:sz w:val="28"/>
          <w:szCs w:val="28"/>
        </w:rPr>
      </w:pPr>
    </w:p>
    <w:p w:rsidR="00077DE2" w:rsidRDefault="00AA268B" w:rsidP="00AA268B">
      <w:pPr>
        <w:ind w:left="1410"/>
        <w:jc w:val="right"/>
        <w:rPr>
          <w:rFonts w:ascii="Tms Rmn Cyr" w:hAnsi="Tms Rmn Cyr"/>
          <w:b/>
          <w:bCs/>
          <w:shadow/>
          <w:sz w:val="28"/>
          <w:szCs w:val="28"/>
        </w:rPr>
      </w:pPr>
      <w:r>
        <w:rPr>
          <w:rFonts w:ascii="Tms Rmn Cyr" w:hAnsi="Tms Rmn Cyr"/>
          <w:b/>
          <w:bCs/>
          <w:shadow/>
          <w:sz w:val="28"/>
          <w:szCs w:val="28"/>
        </w:rPr>
        <w:t>Приложение № 1</w:t>
      </w:r>
    </w:p>
    <w:p w:rsidR="00077DE2" w:rsidRDefault="00077DE2" w:rsidP="00077DE2">
      <w:pPr>
        <w:rPr>
          <w:rFonts w:ascii="Tms Rmn Cyr" w:hAnsi="Tms Rmn Cyr"/>
          <w:b/>
          <w:bCs/>
          <w:shadow/>
          <w:sz w:val="28"/>
          <w:szCs w:val="28"/>
        </w:rPr>
      </w:pPr>
    </w:p>
    <w:p w:rsidR="00077DE2" w:rsidRDefault="00CF090B" w:rsidP="00AA268B">
      <w:pPr>
        <w:jc w:val="center"/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«Блинный поезд с фигурами»</w:t>
      </w:r>
    </w:p>
    <w:p w:rsidR="00077DE2" w:rsidRDefault="00077DE2" w:rsidP="00077DE2">
      <w:pPr>
        <w:ind w:left="360" w:hanging="3"/>
        <w:jc w:val="both"/>
        <w:rPr>
          <w:i/>
          <w:sz w:val="28"/>
          <w:szCs w:val="28"/>
        </w:rPr>
      </w:pPr>
    </w:p>
    <w:p w:rsidR="00077DE2" w:rsidRDefault="00077DE2" w:rsidP="00077DE2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вариант известный танца «ламбада». </w:t>
      </w:r>
    </w:p>
    <w:p w:rsidR="00077DE2" w:rsidRDefault="00077DE2" w:rsidP="00077DE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Он проводится он под русскую народную мелодию в современной обработке. В танец добавляется элемент игры «</w:t>
      </w:r>
      <w:proofErr w:type="spellStart"/>
      <w:r>
        <w:rPr>
          <w:sz w:val="28"/>
          <w:szCs w:val="28"/>
        </w:rPr>
        <w:t>лавата</w:t>
      </w:r>
      <w:proofErr w:type="spellEnd"/>
      <w:r>
        <w:rPr>
          <w:sz w:val="28"/>
          <w:szCs w:val="28"/>
        </w:rPr>
        <w:t>»: то есть помимо общеизвестного «</w:t>
      </w:r>
      <w:proofErr w:type="spellStart"/>
      <w:r>
        <w:rPr>
          <w:sz w:val="28"/>
          <w:szCs w:val="28"/>
        </w:rPr>
        <w:t>паровозьей</w:t>
      </w:r>
      <w:proofErr w:type="spellEnd"/>
      <w:r>
        <w:rPr>
          <w:sz w:val="28"/>
          <w:szCs w:val="28"/>
        </w:rPr>
        <w:t xml:space="preserve">» позиции – «взяться за талию» Ведущему предоставляется право руководить изменениями в ходе танца. </w:t>
      </w:r>
    </w:p>
    <w:p w:rsidR="00077DE2" w:rsidRDefault="00077DE2" w:rsidP="00077DE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Ведущий, в ходе танца, предлагает всем танцующим браться: за плечи друга, за бедра, за уши, за колени  и так по несколько раз. </w:t>
      </w:r>
    </w:p>
    <w:p w:rsidR="00077DE2" w:rsidRDefault="00077DE2" w:rsidP="00077DE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Важен подсказ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ведущего: «За что держимся, тем покачиваем!» И еще одна команда: «А теперь… повернулись и пошли в другую сторону!»</w:t>
      </w:r>
    </w:p>
    <w:p w:rsidR="00077DE2" w:rsidRDefault="00077DE2" w:rsidP="00077DE2">
      <w:pPr>
        <w:jc w:val="both"/>
        <w:rPr>
          <w:b/>
          <w:bCs/>
          <w:sz w:val="28"/>
          <w:szCs w:val="28"/>
        </w:rPr>
      </w:pPr>
    </w:p>
    <w:p w:rsidR="00077DE2" w:rsidRPr="00AA268B" w:rsidRDefault="00AA268B" w:rsidP="00AA268B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«</w:t>
      </w:r>
      <w:proofErr w:type="spellStart"/>
      <w:r>
        <w:rPr>
          <w:i/>
          <w:sz w:val="36"/>
          <w:szCs w:val="36"/>
        </w:rPr>
        <w:t>Интер</w:t>
      </w:r>
      <w:proofErr w:type="spellEnd"/>
      <w:r>
        <w:rPr>
          <w:i/>
          <w:sz w:val="36"/>
          <w:szCs w:val="36"/>
        </w:rPr>
        <w:t xml:space="preserve"> – танцы»</w:t>
      </w:r>
    </w:p>
    <w:p w:rsidR="00077DE2" w:rsidRDefault="00077DE2" w:rsidP="00077DE2">
      <w:pPr>
        <w:ind w:left="1416" w:firstLine="708"/>
        <w:jc w:val="both"/>
        <w:rPr>
          <w:b/>
          <w:bCs/>
          <w:sz w:val="32"/>
          <w:szCs w:val="32"/>
        </w:rPr>
      </w:pPr>
    </w:p>
    <w:p w:rsidR="00077DE2" w:rsidRDefault="00077DE2" w:rsidP="00077DE2">
      <w:pPr>
        <w:pStyle w:val="311"/>
        <w:ind w:firstLine="348"/>
        <w:rPr>
          <w:bCs/>
          <w:sz w:val="28"/>
          <w:szCs w:val="28"/>
        </w:rPr>
      </w:pPr>
      <w:r>
        <w:rPr>
          <w:bCs/>
          <w:sz w:val="28"/>
          <w:szCs w:val="28"/>
        </w:rPr>
        <w:t>Включается фонограмма. Звучат танцевальные мелодии разных народов. Задача – поочередно танцевать, стараясь при этом использовать те движения, которые приняты у этих народов.</w:t>
      </w:r>
    </w:p>
    <w:p w:rsidR="00077DE2" w:rsidRDefault="00077DE2" w:rsidP="00077DE2">
      <w:pPr>
        <w:jc w:val="both"/>
        <w:rPr>
          <w:b/>
          <w:sz w:val="28"/>
          <w:szCs w:val="28"/>
        </w:rPr>
      </w:pPr>
    </w:p>
    <w:p w:rsidR="00077DE2" w:rsidRPr="00AA268B" w:rsidRDefault="00AA268B" w:rsidP="00AA268B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«Перепляс с переходами»</w:t>
      </w:r>
    </w:p>
    <w:p w:rsidR="00077DE2" w:rsidRDefault="00077DE2" w:rsidP="00077DE2">
      <w:pPr>
        <w:pStyle w:val="311"/>
        <w:rPr>
          <w:i/>
          <w:sz w:val="28"/>
          <w:szCs w:val="28"/>
        </w:rPr>
      </w:pPr>
    </w:p>
    <w:p w:rsidR="00077DE2" w:rsidRDefault="00077DE2" w:rsidP="00077DE2">
      <w:pPr>
        <w:pStyle w:val="311"/>
        <w:ind w:firstLine="348"/>
        <w:rPr>
          <w:sz w:val="28"/>
          <w:szCs w:val="28"/>
        </w:rPr>
      </w:pPr>
      <w:r>
        <w:rPr>
          <w:sz w:val="28"/>
          <w:szCs w:val="28"/>
        </w:rPr>
        <w:t>Звучит зажигательная плясовая музыка. Все танцуют. Музыка обрывается, и  каждый участник танца должен быстро сменить партнера. В танец добавится азарт, если один его участник будет без пары.</w:t>
      </w:r>
    </w:p>
    <w:p w:rsidR="00077DE2" w:rsidRDefault="00077DE2" w:rsidP="00077DE2">
      <w:pPr>
        <w:jc w:val="both"/>
        <w:rPr>
          <w:b/>
          <w:sz w:val="28"/>
          <w:szCs w:val="28"/>
        </w:rPr>
      </w:pPr>
    </w:p>
    <w:p w:rsidR="00077DE2" w:rsidRPr="00AA268B" w:rsidRDefault="00AA268B" w:rsidP="00077DE2">
      <w:pPr>
        <w:ind w:left="1416" w:firstLine="708"/>
        <w:jc w:val="both"/>
        <w:rPr>
          <w:i/>
          <w:sz w:val="36"/>
          <w:szCs w:val="36"/>
        </w:rPr>
      </w:pPr>
      <w:r>
        <w:rPr>
          <w:i/>
          <w:sz w:val="36"/>
          <w:szCs w:val="36"/>
        </w:rPr>
        <w:t>«Топ-нога»</w:t>
      </w:r>
    </w:p>
    <w:p w:rsidR="00077DE2" w:rsidRDefault="00077DE2" w:rsidP="00077DE2">
      <w:pPr>
        <w:ind w:left="1416" w:firstLine="708"/>
        <w:jc w:val="both"/>
        <w:rPr>
          <w:b/>
          <w:sz w:val="32"/>
          <w:szCs w:val="32"/>
        </w:rPr>
      </w:pPr>
    </w:p>
    <w:p w:rsidR="00077DE2" w:rsidRDefault="00077DE2" w:rsidP="00077DE2">
      <w:pPr>
        <w:ind w:left="360" w:firstLine="34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Участники танца, взявшись за руки, образуют круги по четыре человека.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Движения танца: 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четыре раза топнуть правой ногой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четыре раза топнуть левой ногой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движение по кругу вправо (под счет до «восьми» – на цифре «восемь» поворот в другую сторону)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движение по кругу влево (под счет до «восьми»)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«круги-четверки» разбиваются на пары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держась за руки, пары проходят друг у друга под руками («первая» пара проходит под руками у «второй» пары, затем «вторая» </w:t>
      </w:r>
      <w:r>
        <w:rPr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под руками у «первой» и снова: «первая»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под руками  «второй» и «вторая»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под руками «первой») </w:t>
      </w:r>
      <w:proofErr w:type="gramEnd"/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 паре танцоры цепляют друг друга «локоть за локоть» и кружатся в  одну сторону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меняют руки и кружатся в другую сторону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возвращаются к первой позиции: круги по четыре человека и   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повторяют все с начала.</w:t>
      </w:r>
    </w:p>
    <w:p w:rsidR="00077DE2" w:rsidRDefault="00077DE2" w:rsidP="00077DE2">
      <w:pPr>
        <w:pStyle w:val="311"/>
        <w:rPr>
          <w:sz w:val="28"/>
          <w:szCs w:val="28"/>
        </w:rPr>
      </w:pPr>
      <w:r>
        <w:rPr>
          <w:sz w:val="28"/>
          <w:szCs w:val="28"/>
        </w:rPr>
        <w:t>Этот танец можно использовать и как «манок»: когда участники танца станцевали его пару раз подряд – они рассыпаются на пары и каждая пара приглашает к себе из зрителей другую пару и танец начинается сначала.</w:t>
      </w:r>
    </w:p>
    <w:p w:rsidR="00077DE2" w:rsidRDefault="00077DE2" w:rsidP="00077DE2">
      <w:pPr>
        <w:jc w:val="both"/>
        <w:rPr>
          <w:b/>
          <w:sz w:val="28"/>
          <w:szCs w:val="28"/>
        </w:rPr>
      </w:pPr>
    </w:p>
    <w:p w:rsidR="00077DE2" w:rsidRPr="00AA268B" w:rsidRDefault="00AA268B" w:rsidP="00077DE2">
      <w:pPr>
        <w:ind w:left="1416" w:firstLine="708"/>
        <w:jc w:val="both"/>
        <w:rPr>
          <w:i/>
          <w:sz w:val="36"/>
          <w:szCs w:val="36"/>
        </w:rPr>
      </w:pPr>
      <w:r>
        <w:rPr>
          <w:i/>
          <w:sz w:val="36"/>
          <w:szCs w:val="36"/>
        </w:rPr>
        <w:t>«Докучная кадриль»</w:t>
      </w:r>
    </w:p>
    <w:p w:rsidR="00077DE2" w:rsidRDefault="00077DE2" w:rsidP="00077DE2">
      <w:pPr>
        <w:pStyle w:val="311"/>
        <w:rPr>
          <w:bCs/>
          <w:i/>
          <w:sz w:val="28"/>
          <w:szCs w:val="28"/>
        </w:rPr>
      </w:pPr>
    </w:p>
    <w:p w:rsidR="00077DE2" w:rsidRDefault="00077DE2" w:rsidP="00077DE2">
      <w:pPr>
        <w:pStyle w:val="311"/>
        <w:ind w:firstLine="34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этой кадрили пять фигур. </w:t>
      </w:r>
    </w:p>
    <w:p w:rsidR="00077DE2" w:rsidRDefault="00077DE2" w:rsidP="00077DE2">
      <w:pPr>
        <w:pStyle w:val="311"/>
        <w:rPr>
          <w:sz w:val="28"/>
          <w:szCs w:val="28"/>
        </w:rPr>
      </w:pPr>
      <w:r>
        <w:rPr>
          <w:sz w:val="28"/>
          <w:szCs w:val="28"/>
        </w:rPr>
        <w:t>Фигура первая – «Хоровод»: все, взявшись за руки, идут по кругу. Фигура вторая – «Звездочка»: все становятся боком к центру круга (правое плечо смотрит на центр), протягивают правую руку (на уровне талии) в  середину круга, идут по кругу лицом вперед.</w:t>
      </w:r>
    </w:p>
    <w:p w:rsidR="00077DE2" w:rsidRDefault="00077DE2" w:rsidP="00077DE2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Фигура третья – «Парочка»: все рассыпаются по парам, становятся лицом друг к другу, поднимают вверх правую руку (ладонью в сторону  партнера), соединяют ладони правых рук,  кружатся вдвоем.</w:t>
      </w:r>
    </w:p>
    <w:p w:rsidR="00077DE2" w:rsidRDefault="00077DE2" w:rsidP="00077DE2">
      <w:pPr>
        <w:pStyle w:val="311"/>
        <w:rPr>
          <w:sz w:val="28"/>
          <w:szCs w:val="28"/>
        </w:rPr>
      </w:pPr>
      <w:r>
        <w:rPr>
          <w:sz w:val="28"/>
          <w:szCs w:val="28"/>
        </w:rPr>
        <w:t>Фигура четвертая – «Змейки»: взявшись за руки, образуют «змейку» и  движутся под музыку,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Фигура пятая – «До кучи»: каждый участник кадрили бежит к зрителям,  зевакам  и сторонним наблюдателям, хватают их и включают в танец.</w:t>
      </w:r>
    </w:p>
    <w:p w:rsidR="00077DE2" w:rsidRDefault="00077DE2" w:rsidP="00077DE2">
      <w:pPr>
        <w:pStyle w:val="311"/>
        <w:rPr>
          <w:sz w:val="28"/>
          <w:szCs w:val="28"/>
        </w:rPr>
      </w:pPr>
      <w:r>
        <w:rPr>
          <w:sz w:val="28"/>
          <w:szCs w:val="28"/>
        </w:rPr>
        <w:t>В ходе кадрили ведущий громко объявляет фигуры. Он может менять их последовательность, корректировать по количеству людей в танце (например, «звездочки» по три человека), т. е. руководить танцем.</w:t>
      </w:r>
    </w:p>
    <w:p w:rsidR="00077DE2" w:rsidRDefault="00077DE2" w:rsidP="00077DE2">
      <w:pPr>
        <w:pStyle w:val="af4"/>
        <w:ind w:left="360" w:hanging="3"/>
        <w:rPr>
          <w:bCs/>
          <w:szCs w:val="28"/>
        </w:rPr>
      </w:pPr>
      <w:r>
        <w:rPr>
          <w:bCs/>
          <w:szCs w:val="28"/>
        </w:rPr>
        <w:t>Из личного опыта добавлю: после команды «до кучи» лучше сразу объявлять фигуру «парочка», как более организующую фигуру.</w:t>
      </w:r>
    </w:p>
    <w:p w:rsidR="00077DE2" w:rsidRDefault="00077DE2" w:rsidP="00077DE2">
      <w:pPr>
        <w:jc w:val="both"/>
        <w:rPr>
          <w:b/>
          <w:sz w:val="28"/>
          <w:szCs w:val="28"/>
        </w:rPr>
      </w:pPr>
    </w:p>
    <w:p w:rsidR="00077DE2" w:rsidRDefault="00077DE2" w:rsidP="00077DE2">
      <w:pPr>
        <w:jc w:val="both"/>
        <w:rPr>
          <w:b/>
          <w:sz w:val="28"/>
          <w:szCs w:val="28"/>
        </w:rPr>
      </w:pPr>
    </w:p>
    <w:p w:rsidR="00077DE2" w:rsidRDefault="00AA268B" w:rsidP="00AA268B">
      <w:pPr>
        <w:pStyle w:val="af4"/>
        <w:ind w:left="0"/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«Подарочная </w:t>
      </w:r>
      <w:proofErr w:type="spellStart"/>
      <w:r>
        <w:rPr>
          <w:i/>
          <w:sz w:val="36"/>
          <w:szCs w:val="36"/>
        </w:rPr>
        <w:t>Макарена</w:t>
      </w:r>
      <w:proofErr w:type="spellEnd"/>
      <w:r>
        <w:rPr>
          <w:i/>
          <w:sz w:val="36"/>
          <w:szCs w:val="36"/>
        </w:rPr>
        <w:t>»</w:t>
      </w:r>
    </w:p>
    <w:p w:rsidR="00077DE2" w:rsidRDefault="00077DE2" w:rsidP="00077DE2">
      <w:pPr>
        <w:pStyle w:val="af4"/>
        <w:ind w:left="360" w:hanging="3"/>
        <w:rPr>
          <w:i/>
          <w:sz w:val="36"/>
          <w:szCs w:val="36"/>
        </w:rPr>
      </w:pPr>
    </w:p>
    <w:p w:rsidR="00077DE2" w:rsidRDefault="00077DE2" w:rsidP="00077DE2">
      <w:pPr>
        <w:pStyle w:val="af4"/>
        <w:ind w:left="360" w:firstLine="348"/>
        <w:rPr>
          <w:szCs w:val="28"/>
        </w:rPr>
      </w:pPr>
      <w:r>
        <w:rPr>
          <w:szCs w:val="28"/>
        </w:rPr>
        <w:t xml:space="preserve">Звучит </w:t>
      </w:r>
      <w:proofErr w:type="gramStart"/>
      <w:r>
        <w:rPr>
          <w:szCs w:val="28"/>
        </w:rPr>
        <w:t>известная</w:t>
      </w:r>
      <w:proofErr w:type="gramEnd"/>
      <w:r>
        <w:rPr>
          <w:szCs w:val="28"/>
        </w:rPr>
        <w:t xml:space="preserve"> всем «</w:t>
      </w:r>
      <w:proofErr w:type="spellStart"/>
      <w:r>
        <w:rPr>
          <w:szCs w:val="28"/>
        </w:rPr>
        <w:t>Макарена</w:t>
      </w:r>
      <w:proofErr w:type="spellEnd"/>
      <w:r>
        <w:rPr>
          <w:szCs w:val="28"/>
        </w:rPr>
        <w:t xml:space="preserve">». Ведущий называет подарки – танцевальные движения, а участники под музыку показывают, как ими пользуются (пантомима) </w:t>
      </w:r>
    </w:p>
    <w:p w:rsidR="00077DE2" w:rsidRDefault="00077DE2" w:rsidP="00077DE2">
      <w:pPr>
        <w:numPr>
          <w:ilvl w:val="0"/>
          <w:numId w:val="1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«Испанские веера»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правой рукой имитируют веер,</w:t>
      </w:r>
    </w:p>
    <w:p w:rsidR="00077DE2" w:rsidRDefault="00077DE2" w:rsidP="00077DE2">
      <w:pPr>
        <w:numPr>
          <w:ilvl w:val="0"/>
          <w:numId w:val="1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«Утюги»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левой рукой имитируют глажку утюгом,</w:t>
      </w:r>
    </w:p>
    <w:p w:rsidR="00077DE2" w:rsidRDefault="00077DE2" w:rsidP="00077DE2">
      <w:pPr>
        <w:numPr>
          <w:ilvl w:val="0"/>
          <w:numId w:val="1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«Китайские болванчики»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качают головой вправо-влево,</w:t>
      </w:r>
    </w:p>
    <w:p w:rsidR="00077DE2" w:rsidRDefault="00077DE2" w:rsidP="00077DE2">
      <w:pPr>
        <w:numPr>
          <w:ilvl w:val="0"/>
          <w:numId w:val="1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«Модельные туфли»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в такт топают ногами,</w:t>
      </w:r>
    </w:p>
    <w:p w:rsidR="00077DE2" w:rsidRDefault="00077DE2" w:rsidP="00077DE2">
      <w:pPr>
        <w:numPr>
          <w:ilvl w:val="0"/>
          <w:numId w:val="17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«Хула-хуп»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имитируют вращение обруча на талии.</w:t>
      </w:r>
    </w:p>
    <w:p w:rsidR="00077DE2" w:rsidRDefault="00077DE2" w:rsidP="00077DE2">
      <w:pPr>
        <w:ind w:left="360" w:hanging="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После того как каждый подарок показан по отдельности, участникам предлагается показать все подарки в движении одновременно.</w:t>
      </w:r>
    </w:p>
    <w:p w:rsidR="00077DE2" w:rsidRDefault="00077DE2" w:rsidP="00077DE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77DE2" w:rsidRDefault="00077DE2" w:rsidP="00077DE2">
      <w:pPr>
        <w:rPr>
          <w:sz w:val="28"/>
          <w:szCs w:val="28"/>
        </w:rPr>
      </w:pPr>
    </w:p>
    <w:p w:rsidR="00077DE2" w:rsidRPr="00AA268B" w:rsidRDefault="00077DE2" w:rsidP="00AA268B">
      <w:pPr>
        <w:pStyle w:val="af4"/>
        <w:ind w:left="0"/>
        <w:jc w:val="center"/>
        <w:rPr>
          <w:i/>
          <w:sz w:val="36"/>
          <w:szCs w:val="36"/>
        </w:rPr>
      </w:pPr>
      <w:r w:rsidRPr="00AA268B">
        <w:rPr>
          <w:i/>
          <w:sz w:val="36"/>
          <w:szCs w:val="36"/>
        </w:rPr>
        <w:t>«</w:t>
      </w:r>
      <w:r w:rsidR="00AA268B" w:rsidRPr="00AA268B">
        <w:rPr>
          <w:i/>
          <w:sz w:val="36"/>
          <w:szCs w:val="36"/>
        </w:rPr>
        <w:t>Музыкальные Змейки</w:t>
      </w:r>
      <w:r w:rsidR="00AA268B">
        <w:rPr>
          <w:i/>
          <w:sz w:val="36"/>
          <w:szCs w:val="36"/>
        </w:rPr>
        <w:t>»</w:t>
      </w:r>
    </w:p>
    <w:p w:rsidR="00077DE2" w:rsidRDefault="00077DE2" w:rsidP="00077DE2">
      <w:pPr>
        <w:rPr>
          <w:sz w:val="28"/>
        </w:rPr>
      </w:pPr>
    </w:p>
    <w:p w:rsidR="00077DE2" w:rsidRDefault="00077DE2" w:rsidP="00077DE2">
      <w:pPr>
        <w:ind w:firstLine="708"/>
        <w:rPr>
          <w:sz w:val="28"/>
        </w:rPr>
      </w:pPr>
      <w:r>
        <w:rPr>
          <w:sz w:val="28"/>
        </w:rPr>
        <w:t>Игра проводится под музыку.</w:t>
      </w:r>
    </w:p>
    <w:p w:rsidR="00077DE2" w:rsidRDefault="00077DE2" w:rsidP="00077DE2">
      <w:pPr>
        <w:rPr>
          <w:sz w:val="28"/>
        </w:rPr>
      </w:pPr>
      <w:proofErr w:type="gramStart"/>
      <w:r>
        <w:rPr>
          <w:sz w:val="28"/>
        </w:rPr>
        <w:t>Играющие делятся на несколько равных групп и выстаиваются шеренгой в затылок.</w:t>
      </w:r>
      <w:proofErr w:type="gramEnd"/>
    </w:p>
    <w:p w:rsidR="00077DE2" w:rsidRDefault="00077DE2" w:rsidP="00077DE2">
      <w:pPr>
        <w:rPr>
          <w:sz w:val="28"/>
        </w:rPr>
      </w:pPr>
      <w:r>
        <w:rPr>
          <w:sz w:val="28"/>
        </w:rPr>
        <w:t>Шеренги становятся параллельно друг другу.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Каждая из них выбирает себе какой-нибудь музыкальный мотив.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Как только исполняется избранный мотив, шеренга начинает двигаться, </w:t>
      </w:r>
      <w:proofErr w:type="gramStart"/>
      <w:r>
        <w:rPr>
          <w:sz w:val="28"/>
        </w:rPr>
        <w:t>танцевать</w:t>
      </w:r>
      <w:proofErr w:type="gramEnd"/>
      <w:r>
        <w:rPr>
          <w:sz w:val="28"/>
        </w:rPr>
        <w:t xml:space="preserve"> заплетаясь среди других участников.</w:t>
      </w:r>
    </w:p>
    <w:p w:rsidR="00077DE2" w:rsidRDefault="00077DE2" w:rsidP="00077DE2">
      <w:pPr>
        <w:rPr>
          <w:b/>
          <w:bCs/>
          <w:sz w:val="28"/>
        </w:rPr>
      </w:pPr>
      <w:r>
        <w:rPr>
          <w:sz w:val="28"/>
        </w:rPr>
        <w:t xml:space="preserve">Когда мотив </w:t>
      </w:r>
      <w:proofErr w:type="gramStart"/>
      <w:r>
        <w:rPr>
          <w:sz w:val="28"/>
        </w:rPr>
        <w:t xml:space="preserve">меняется </w:t>
      </w:r>
      <w:r>
        <w:rPr>
          <w:b/>
          <w:bCs/>
          <w:sz w:val="28"/>
        </w:rPr>
        <w:t>шеренга останавлив</w:t>
      </w:r>
      <w:r w:rsidR="00AA268B">
        <w:rPr>
          <w:b/>
          <w:bCs/>
          <w:sz w:val="28"/>
        </w:rPr>
        <w:t>ается</w:t>
      </w:r>
      <w:proofErr w:type="gramEnd"/>
      <w:r w:rsidR="00AA268B">
        <w:rPr>
          <w:b/>
          <w:bCs/>
          <w:sz w:val="28"/>
        </w:rPr>
        <w:t xml:space="preserve"> в ТОМ ПОЛОЖЕНИИ, в каком </w:t>
      </w:r>
      <w:r>
        <w:rPr>
          <w:b/>
          <w:bCs/>
          <w:sz w:val="28"/>
        </w:rPr>
        <w:t>ЗАСТАЛА ее СМЕНА МОТИВА, а двигаться начинает ТА шеренга, избранный МОТИВ которой зазвучал.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Выбрав момент, когда шеренги сильно переплетены, ведущий </w:t>
      </w:r>
      <w:r>
        <w:rPr>
          <w:b/>
          <w:bCs/>
          <w:sz w:val="28"/>
        </w:rPr>
        <w:t>дает КОМАНДУ</w:t>
      </w:r>
      <w:r>
        <w:rPr>
          <w:sz w:val="28"/>
        </w:rPr>
        <w:t>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>По свистку все группы должны встать в первоначальном порядке.</w:t>
      </w:r>
    </w:p>
    <w:p w:rsidR="00077DE2" w:rsidRDefault="00077DE2" w:rsidP="00077DE2">
      <w:pPr>
        <w:rPr>
          <w:sz w:val="28"/>
        </w:rPr>
      </w:pPr>
      <w:r>
        <w:rPr>
          <w:sz w:val="28"/>
        </w:rPr>
        <w:t xml:space="preserve">Выигрывает группа, выстроившаяся первой. </w:t>
      </w:r>
    </w:p>
    <w:p w:rsidR="00077DE2" w:rsidRDefault="00077DE2" w:rsidP="00077DE2"/>
    <w:p w:rsidR="00E170A0" w:rsidRDefault="00E170A0"/>
    <w:sectPr w:rsidR="00E170A0" w:rsidSect="00E1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ms Rmn Cyr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6">
    <w:nsid w:val="00000007"/>
    <w:multiLevelType w:val="single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C"/>
    <w:multiLevelType w:val="singleLevel"/>
    <w:tmpl w:val="0000000C"/>
    <w:name w:val="WW8Num11"/>
    <w:lvl w:ilvl="0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/>
      </w:rPr>
    </w:lvl>
  </w:abstractNum>
  <w:abstractNum w:abstractNumId="13">
    <w:nsid w:val="0000000E"/>
    <w:multiLevelType w:val="singleLevel"/>
    <w:tmpl w:val="0000000E"/>
    <w:name w:val="WW8Num13"/>
    <w:lvl w:ilvl="0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/>
      </w:rPr>
    </w:lvl>
  </w:abstractNum>
  <w:abstractNum w:abstractNumId="14">
    <w:nsid w:val="0000000F"/>
    <w:multiLevelType w:val="singleLevel"/>
    <w:tmpl w:val="0000000F"/>
    <w:name w:val="WW8Num14"/>
    <w:lvl w:ilvl="0">
      <w:start w:val="1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cs="Times New Roman"/>
      </w:rPr>
    </w:lvl>
  </w:abstractNum>
  <w:abstractNum w:abstractNumId="15">
    <w:nsid w:val="00000010"/>
    <w:multiLevelType w:val="singleLevel"/>
    <w:tmpl w:val="00000010"/>
    <w:name w:val="WW8Num15"/>
    <w:lvl w:ilvl="0"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/>
      </w:rPr>
    </w:lvl>
  </w:abstractNum>
  <w:abstractNum w:abstractNumId="16">
    <w:nsid w:val="00000011"/>
    <w:multiLevelType w:val="singleLevel"/>
    <w:tmpl w:val="00000011"/>
    <w:name w:val="WW8Num16"/>
    <w:lvl w:ilvl="0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7">
    <w:nsid w:val="00000012"/>
    <w:multiLevelType w:val="singleLevel"/>
    <w:tmpl w:val="00000012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0000013"/>
    <w:multiLevelType w:val="singleLevel"/>
    <w:tmpl w:val="00000013"/>
    <w:name w:val="WW8Num19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bullet"/>
      <w:lvlText w:val=""/>
      <w:lvlJc w:val="left"/>
      <w:pPr>
        <w:tabs>
          <w:tab w:val="num" w:pos="790"/>
        </w:tabs>
        <w:ind w:left="790" w:hanging="360"/>
      </w:pPr>
      <w:rPr>
        <w:rFonts w:ascii="Wingdings" w:hAnsi="Wingdings"/>
      </w:r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22">
    <w:nsid w:val="00000017"/>
    <w:multiLevelType w:val="singleLevel"/>
    <w:tmpl w:val="00000017"/>
    <w:name w:val="WW8Num2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4">
    <w:nsid w:val="00000019"/>
    <w:multiLevelType w:val="singleLevel"/>
    <w:tmpl w:val="00000019"/>
    <w:name w:val="WW8Num26"/>
    <w:lvl w:ilvl="0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/>
      </w:rPr>
    </w:lvl>
  </w:abstractNum>
  <w:abstractNum w:abstractNumId="25">
    <w:nsid w:val="0000001A"/>
    <w:multiLevelType w:val="singleLevel"/>
    <w:tmpl w:val="0000001A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6">
    <w:nsid w:val="0000001B"/>
    <w:multiLevelType w:val="singleLevel"/>
    <w:tmpl w:val="0000001B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7">
    <w:nsid w:val="0000001C"/>
    <w:multiLevelType w:val="singleLevel"/>
    <w:tmpl w:val="0000001C"/>
    <w:name w:val="WW8Num29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8">
    <w:nsid w:val="0000001D"/>
    <w:multiLevelType w:val="singleLevel"/>
    <w:tmpl w:val="0000001D"/>
    <w:name w:val="WW8Num30"/>
    <w:lvl w:ilvl="0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/>
      </w:rPr>
    </w:lvl>
  </w:abstractNum>
  <w:abstractNum w:abstractNumId="29">
    <w:nsid w:val="0000001E"/>
    <w:multiLevelType w:val="singleLevel"/>
    <w:tmpl w:val="0000001E"/>
    <w:name w:val="WW8Num31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cs="Times New Roman"/>
        <w:b/>
      </w:rPr>
    </w:lvl>
  </w:abstractNum>
  <w:abstractNum w:abstractNumId="30">
    <w:nsid w:val="0000001F"/>
    <w:multiLevelType w:val="singleLevel"/>
    <w:tmpl w:val="0000001F"/>
    <w:name w:val="WW8Num32"/>
    <w:lvl w:ilvl="0">
      <w:start w:val="1"/>
      <w:numFmt w:val="decimal"/>
      <w:lvlText w:val="%1."/>
      <w:lvlJc w:val="left"/>
      <w:pPr>
        <w:tabs>
          <w:tab w:val="num" w:pos="888"/>
        </w:tabs>
        <w:ind w:left="888" w:hanging="528"/>
      </w:pPr>
    </w:lvl>
  </w:abstractNum>
  <w:abstractNum w:abstractNumId="31">
    <w:nsid w:val="00000020"/>
    <w:multiLevelType w:val="singleLevel"/>
    <w:tmpl w:val="00000020"/>
    <w:name w:val="WW8Num33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7DE2"/>
    <w:rsid w:val="000003FF"/>
    <w:rsid w:val="00014225"/>
    <w:rsid w:val="00041F1F"/>
    <w:rsid w:val="00077DE2"/>
    <w:rsid w:val="000E3E33"/>
    <w:rsid w:val="000F6398"/>
    <w:rsid w:val="00121F60"/>
    <w:rsid w:val="00136C49"/>
    <w:rsid w:val="0015683B"/>
    <w:rsid w:val="00225F95"/>
    <w:rsid w:val="00230AC3"/>
    <w:rsid w:val="002B6AF7"/>
    <w:rsid w:val="002F1240"/>
    <w:rsid w:val="002F64D4"/>
    <w:rsid w:val="00306EA9"/>
    <w:rsid w:val="003A08BB"/>
    <w:rsid w:val="003C4906"/>
    <w:rsid w:val="004D0DDC"/>
    <w:rsid w:val="00546243"/>
    <w:rsid w:val="005B37B6"/>
    <w:rsid w:val="00634F39"/>
    <w:rsid w:val="006908ED"/>
    <w:rsid w:val="006E3135"/>
    <w:rsid w:val="0071751E"/>
    <w:rsid w:val="0077759B"/>
    <w:rsid w:val="007F4C84"/>
    <w:rsid w:val="009D3158"/>
    <w:rsid w:val="009E5110"/>
    <w:rsid w:val="00A06FD3"/>
    <w:rsid w:val="00A872CC"/>
    <w:rsid w:val="00AA268B"/>
    <w:rsid w:val="00B174B4"/>
    <w:rsid w:val="00B97034"/>
    <w:rsid w:val="00C439D5"/>
    <w:rsid w:val="00C84C4B"/>
    <w:rsid w:val="00CF090B"/>
    <w:rsid w:val="00D85D1A"/>
    <w:rsid w:val="00DA7D71"/>
    <w:rsid w:val="00DE6264"/>
    <w:rsid w:val="00E14D24"/>
    <w:rsid w:val="00E170A0"/>
    <w:rsid w:val="00E20CCF"/>
    <w:rsid w:val="00E24B8D"/>
    <w:rsid w:val="00EE71BE"/>
    <w:rsid w:val="00F5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/>
    <w:lsdException w:name="toc 2" w:uiPriority="1"/>
    <w:lsdException w:name="toc 3" w:uiPriority="1"/>
    <w:lsdException w:name="toc 4" w:uiPriority="1"/>
    <w:lsdException w:name="toc 5" w:uiPriority="1"/>
    <w:lsdException w:name="toc 6" w:uiPriority="1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DE2"/>
    <w:pPr>
      <w:suppressAutoHyphens/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qFormat/>
    <w:rsid w:val="00EE71BE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230A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230A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77DE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77D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77DE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0AC3"/>
    <w:rPr>
      <w:b/>
      <w:bCs/>
    </w:rPr>
  </w:style>
  <w:style w:type="paragraph" w:styleId="a4">
    <w:name w:val="List Paragraph"/>
    <w:basedOn w:val="a"/>
    <w:uiPriority w:val="34"/>
    <w:qFormat/>
    <w:rsid w:val="00230AC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E7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uiPriority w:val="1"/>
    <w:rsid w:val="007F4C84"/>
    <w:pPr>
      <w:spacing w:before="87"/>
      <w:ind w:left="342" w:hanging="301"/>
    </w:pPr>
    <w:rPr>
      <w:rFonts w:ascii="Calibri" w:hAnsi="Calibri" w:cs="Calibri"/>
      <w:b/>
      <w:bCs/>
      <w:sz w:val="20"/>
      <w:szCs w:val="20"/>
    </w:rPr>
  </w:style>
  <w:style w:type="paragraph" w:styleId="21">
    <w:name w:val="toc 2"/>
    <w:basedOn w:val="a"/>
    <w:uiPriority w:val="1"/>
    <w:rsid w:val="007F4C84"/>
    <w:pPr>
      <w:spacing w:before="90"/>
      <w:ind w:left="837" w:hanging="493"/>
    </w:pPr>
    <w:rPr>
      <w:sz w:val="20"/>
      <w:szCs w:val="20"/>
    </w:rPr>
  </w:style>
  <w:style w:type="paragraph" w:styleId="31">
    <w:name w:val="toc 3"/>
    <w:basedOn w:val="a"/>
    <w:uiPriority w:val="1"/>
    <w:rsid w:val="007F4C84"/>
    <w:pPr>
      <w:spacing w:before="87"/>
      <w:ind w:left="939" w:hanging="296"/>
    </w:pPr>
    <w:rPr>
      <w:rFonts w:ascii="Calibri" w:hAnsi="Calibri" w:cs="Calibri"/>
      <w:b/>
      <w:bCs/>
      <w:sz w:val="20"/>
      <w:szCs w:val="20"/>
    </w:rPr>
  </w:style>
  <w:style w:type="paragraph" w:styleId="41">
    <w:name w:val="toc 4"/>
    <w:basedOn w:val="a"/>
    <w:uiPriority w:val="1"/>
    <w:rsid w:val="007F4C84"/>
    <w:pPr>
      <w:spacing w:before="90"/>
      <w:ind w:left="794"/>
    </w:pPr>
    <w:rPr>
      <w:sz w:val="20"/>
      <w:szCs w:val="20"/>
    </w:rPr>
  </w:style>
  <w:style w:type="paragraph" w:styleId="51">
    <w:name w:val="toc 5"/>
    <w:basedOn w:val="a"/>
    <w:uiPriority w:val="1"/>
    <w:rsid w:val="007F4C84"/>
    <w:pPr>
      <w:spacing w:before="90"/>
      <w:ind w:left="1404" w:hanging="493"/>
    </w:pPr>
    <w:rPr>
      <w:sz w:val="20"/>
      <w:szCs w:val="20"/>
    </w:rPr>
  </w:style>
  <w:style w:type="paragraph" w:styleId="61">
    <w:name w:val="toc 6"/>
    <w:basedOn w:val="a"/>
    <w:uiPriority w:val="1"/>
    <w:rsid w:val="007F4C84"/>
    <w:pPr>
      <w:spacing w:before="90"/>
      <w:ind w:left="1404"/>
    </w:pPr>
    <w:rPr>
      <w:sz w:val="20"/>
      <w:szCs w:val="20"/>
    </w:rPr>
  </w:style>
  <w:style w:type="paragraph" w:styleId="a5">
    <w:name w:val="Body Text"/>
    <w:basedOn w:val="a"/>
    <w:link w:val="a6"/>
    <w:rsid w:val="007F4C84"/>
  </w:style>
  <w:style w:type="character" w:customStyle="1" w:styleId="a6">
    <w:name w:val="Основной текст Знак"/>
    <w:basedOn w:val="a0"/>
    <w:link w:val="a5"/>
    <w:uiPriority w:val="1"/>
    <w:rsid w:val="007F4C84"/>
    <w:rPr>
      <w:rFonts w:ascii="Arial" w:eastAsia="Arial" w:hAnsi="Arial" w:cs="Arial"/>
      <w:lang w:val="ru-RU" w:eastAsia="ru-RU" w:bidi="ru-RU"/>
    </w:rPr>
  </w:style>
  <w:style w:type="paragraph" w:customStyle="1" w:styleId="TableParagraph">
    <w:name w:val="Table Paragraph"/>
    <w:basedOn w:val="a"/>
    <w:uiPriority w:val="1"/>
    <w:rsid w:val="007F4C84"/>
  </w:style>
  <w:style w:type="character" w:customStyle="1" w:styleId="30">
    <w:name w:val="Заголовок 3 Знак"/>
    <w:basedOn w:val="a0"/>
    <w:link w:val="3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uiPriority w:val="1"/>
    <w:qFormat/>
    <w:rsid w:val="00230AC3"/>
    <w:pPr>
      <w:spacing w:before="0" w:after="0"/>
    </w:pPr>
  </w:style>
  <w:style w:type="character" w:customStyle="1" w:styleId="40">
    <w:name w:val="Заголовок 4 Знак"/>
    <w:basedOn w:val="a0"/>
    <w:link w:val="4"/>
    <w:rsid w:val="00077DE2"/>
    <w:rPr>
      <w:rFonts w:ascii="Times New Roman" w:eastAsia="Times New Roman" w:hAnsi="Times New Roman" w:cs="Times New Roman"/>
      <w:b/>
      <w:bCs/>
      <w:sz w:val="28"/>
      <w:szCs w:val="28"/>
      <w:lang w:val="ru-RU" w:eastAsia="ar-SA"/>
    </w:rPr>
  </w:style>
  <w:style w:type="character" w:customStyle="1" w:styleId="50">
    <w:name w:val="Заголовок 5 Знак"/>
    <w:basedOn w:val="a0"/>
    <w:link w:val="5"/>
    <w:rsid w:val="00077DE2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ar-SA"/>
    </w:rPr>
  </w:style>
  <w:style w:type="character" w:customStyle="1" w:styleId="60">
    <w:name w:val="Заголовок 6 Знак"/>
    <w:basedOn w:val="a0"/>
    <w:link w:val="6"/>
    <w:rsid w:val="00077DE2"/>
    <w:rPr>
      <w:rFonts w:ascii="Times New Roman" w:eastAsia="Times New Roman" w:hAnsi="Times New Roman" w:cs="Times New Roman"/>
      <w:b/>
      <w:bCs/>
      <w:lang w:val="ru-RU" w:eastAsia="ar-SA"/>
    </w:rPr>
  </w:style>
  <w:style w:type="character" w:customStyle="1" w:styleId="WW8Num1z0">
    <w:name w:val="WW8Num1z0"/>
    <w:rsid w:val="00077DE2"/>
    <w:rPr>
      <w:rFonts w:ascii="Symbol" w:hAnsi="Symbol"/>
    </w:rPr>
  </w:style>
  <w:style w:type="character" w:customStyle="1" w:styleId="WW8Num2z0">
    <w:name w:val="WW8Num2z0"/>
    <w:rsid w:val="00077DE2"/>
    <w:rPr>
      <w:rFonts w:ascii="Symbol" w:hAnsi="Symbol"/>
    </w:rPr>
  </w:style>
  <w:style w:type="character" w:customStyle="1" w:styleId="WW8Num4z0">
    <w:name w:val="WW8Num4z0"/>
    <w:rsid w:val="00077DE2"/>
    <w:rPr>
      <w:rFonts w:ascii="Symbol" w:hAnsi="Symbol"/>
    </w:rPr>
  </w:style>
  <w:style w:type="character" w:customStyle="1" w:styleId="WW8Num5z0">
    <w:name w:val="WW8Num5z0"/>
    <w:rsid w:val="00077DE2"/>
    <w:rPr>
      <w:rFonts w:ascii="Times New Roman" w:hAnsi="Times New Roman"/>
    </w:rPr>
  </w:style>
  <w:style w:type="character" w:customStyle="1" w:styleId="WW8Num6z0">
    <w:name w:val="WW8Num6z0"/>
    <w:rsid w:val="00077DE2"/>
    <w:rPr>
      <w:rFonts w:ascii="Symbol" w:hAnsi="Symbol"/>
    </w:rPr>
  </w:style>
  <w:style w:type="character" w:customStyle="1" w:styleId="WW8Num7z0">
    <w:name w:val="WW8Num7z0"/>
    <w:rsid w:val="00077DE2"/>
    <w:rPr>
      <w:rFonts w:ascii="Symbol" w:hAnsi="Symbol"/>
    </w:rPr>
  </w:style>
  <w:style w:type="character" w:customStyle="1" w:styleId="WW8Num8z0">
    <w:name w:val="WW8Num8z0"/>
    <w:rsid w:val="00077DE2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077DE2"/>
    <w:rPr>
      <w:rFonts w:ascii="Courier New" w:hAnsi="Courier New"/>
    </w:rPr>
  </w:style>
  <w:style w:type="character" w:customStyle="1" w:styleId="WW8Num8z2">
    <w:name w:val="WW8Num8z2"/>
    <w:rsid w:val="00077DE2"/>
    <w:rPr>
      <w:rFonts w:ascii="Wingdings" w:hAnsi="Wingdings"/>
    </w:rPr>
  </w:style>
  <w:style w:type="character" w:customStyle="1" w:styleId="WW8Num8z3">
    <w:name w:val="WW8Num8z3"/>
    <w:rsid w:val="00077DE2"/>
    <w:rPr>
      <w:rFonts w:ascii="Symbol" w:hAnsi="Symbol"/>
    </w:rPr>
  </w:style>
  <w:style w:type="character" w:customStyle="1" w:styleId="WW8Num9z0">
    <w:name w:val="WW8Num9z0"/>
    <w:rsid w:val="00077DE2"/>
    <w:rPr>
      <w:rFonts w:ascii="Symbol" w:hAnsi="Symbol"/>
    </w:rPr>
  </w:style>
  <w:style w:type="character" w:customStyle="1" w:styleId="WW8Num9z1">
    <w:name w:val="WW8Num9z1"/>
    <w:rsid w:val="00077DE2"/>
    <w:rPr>
      <w:rFonts w:ascii="Courier New" w:hAnsi="Courier New" w:cs="Courier New"/>
    </w:rPr>
  </w:style>
  <w:style w:type="character" w:customStyle="1" w:styleId="WW8Num9z2">
    <w:name w:val="WW8Num9z2"/>
    <w:rsid w:val="00077DE2"/>
    <w:rPr>
      <w:rFonts w:ascii="Wingdings" w:hAnsi="Wingdings"/>
    </w:rPr>
  </w:style>
  <w:style w:type="character" w:customStyle="1" w:styleId="WW8Num10z0">
    <w:name w:val="WW8Num10z0"/>
    <w:rsid w:val="00077DE2"/>
    <w:rPr>
      <w:rFonts w:ascii="Symbol" w:hAnsi="Symbol"/>
    </w:rPr>
  </w:style>
  <w:style w:type="character" w:customStyle="1" w:styleId="WW8Num10z1">
    <w:name w:val="WW8Num10z1"/>
    <w:rsid w:val="00077DE2"/>
    <w:rPr>
      <w:rFonts w:ascii="Courier New" w:hAnsi="Courier New" w:cs="Courier New"/>
    </w:rPr>
  </w:style>
  <w:style w:type="character" w:customStyle="1" w:styleId="WW8Num10z2">
    <w:name w:val="WW8Num10z2"/>
    <w:rsid w:val="00077DE2"/>
    <w:rPr>
      <w:rFonts w:ascii="Wingdings" w:hAnsi="Wingdings"/>
    </w:rPr>
  </w:style>
  <w:style w:type="character" w:customStyle="1" w:styleId="WW8Num11z0">
    <w:name w:val="WW8Num11z0"/>
    <w:rsid w:val="00077DE2"/>
    <w:rPr>
      <w:rFonts w:ascii="Symbol" w:hAnsi="Symbol"/>
    </w:rPr>
  </w:style>
  <w:style w:type="character" w:customStyle="1" w:styleId="WW8Num11z1">
    <w:name w:val="WW8Num11z1"/>
    <w:rsid w:val="00077DE2"/>
    <w:rPr>
      <w:rFonts w:ascii="Courier New" w:hAnsi="Courier New" w:cs="Courier New"/>
    </w:rPr>
  </w:style>
  <w:style w:type="character" w:customStyle="1" w:styleId="WW8Num11z2">
    <w:name w:val="WW8Num11z2"/>
    <w:rsid w:val="00077DE2"/>
    <w:rPr>
      <w:rFonts w:ascii="Wingdings" w:hAnsi="Wingdings"/>
    </w:rPr>
  </w:style>
  <w:style w:type="character" w:customStyle="1" w:styleId="WW8Num12z0">
    <w:name w:val="WW8Num12z0"/>
    <w:rsid w:val="00077DE2"/>
    <w:rPr>
      <w:rFonts w:ascii="Symbol" w:hAnsi="Symbol"/>
    </w:rPr>
  </w:style>
  <w:style w:type="character" w:customStyle="1" w:styleId="WW8Num12z1">
    <w:name w:val="WW8Num12z1"/>
    <w:rsid w:val="00077DE2"/>
    <w:rPr>
      <w:rFonts w:ascii="Courier New" w:hAnsi="Courier New" w:cs="Courier New"/>
    </w:rPr>
  </w:style>
  <w:style w:type="character" w:customStyle="1" w:styleId="WW8Num12z2">
    <w:name w:val="WW8Num12z2"/>
    <w:rsid w:val="00077DE2"/>
    <w:rPr>
      <w:rFonts w:ascii="Wingdings" w:hAnsi="Wingdings"/>
    </w:rPr>
  </w:style>
  <w:style w:type="character" w:customStyle="1" w:styleId="WW8Num13z0">
    <w:name w:val="WW8Num13z0"/>
    <w:rsid w:val="00077DE2"/>
    <w:rPr>
      <w:rFonts w:ascii="Symbol" w:hAnsi="Symbol"/>
    </w:rPr>
  </w:style>
  <w:style w:type="character" w:customStyle="1" w:styleId="WW8Num13z1">
    <w:name w:val="WW8Num13z1"/>
    <w:rsid w:val="00077DE2"/>
    <w:rPr>
      <w:rFonts w:ascii="Courier New" w:hAnsi="Courier New" w:cs="Courier New"/>
    </w:rPr>
  </w:style>
  <w:style w:type="character" w:customStyle="1" w:styleId="WW8Num13z2">
    <w:name w:val="WW8Num13z2"/>
    <w:rsid w:val="00077DE2"/>
    <w:rPr>
      <w:rFonts w:ascii="Wingdings" w:hAnsi="Wingdings"/>
    </w:rPr>
  </w:style>
  <w:style w:type="character" w:customStyle="1" w:styleId="WW8Num14z0">
    <w:name w:val="WW8Num14z0"/>
    <w:rsid w:val="00077DE2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077DE2"/>
    <w:rPr>
      <w:rFonts w:ascii="Times New Roman" w:eastAsia="Times New Roman" w:hAnsi="Times New Roman" w:cs="Times New Roman"/>
    </w:rPr>
  </w:style>
  <w:style w:type="character" w:customStyle="1" w:styleId="WW8Num16z0">
    <w:name w:val="WW8Num16z0"/>
    <w:rsid w:val="00077DE2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077DE2"/>
    <w:rPr>
      <w:rFonts w:ascii="Symbol" w:hAnsi="Symbol"/>
    </w:rPr>
  </w:style>
  <w:style w:type="character" w:customStyle="1" w:styleId="WW8Num19z0">
    <w:name w:val="WW8Num19z0"/>
    <w:rsid w:val="00077DE2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077DE2"/>
    <w:rPr>
      <w:rFonts w:ascii="Wingdings" w:hAnsi="Wingdings"/>
    </w:rPr>
  </w:style>
  <w:style w:type="character" w:customStyle="1" w:styleId="WW8Num20z1">
    <w:name w:val="WW8Num20z1"/>
    <w:rsid w:val="00077DE2"/>
    <w:rPr>
      <w:rFonts w:ascii="Courier New" w:hAnsi="Courier New" w:cs="Courier New"/>
    </w:rPr>
  </w:style>
  <w:style w:type="character" w:customStyle="1" w:styleId="WW8Num20z3">
    <w:name w:val="WW8Num20z3"/>
    <w:rsid w:val="00077DE2"/>
    <w:rPr>
      <w:rFonts w:ascii="Symbol" w:hAnsi="Symbol"/>
    </w:rPr>
  </w:style>
  <w:style w:type="character" w:customStyle="1" w:styleId="WW8Num21z0">
    <w:name w:val="WW8Num21z0"/>
    <w:rsid w:val="00077DE2"/>
    <w:rPr>
      <w:rFonts w:ascii="Symbol" w:hAnsi="Symbol"/>
    </w:rPr>
  </w:style>
  <w:style w:type="character" w:customStyle="1" w:styleId="WW8Num21z1">
    <w:name w:val="WW8Num21z1"/>
    <w:rsid w:val="00077DE2"/>
    <w:rPr>
      <w:rFonts w:ascii="Courier New" w:hAnsi="Courier New" w:cs="Courier New"/>
    </w:rPr>
  </w:style>
  <w:style w:type="character" w:customStyle="1" w:styleId="WW8Num21z2">
    <w:name w:val="WW8Num21z2"/>
    <w:rsid w:val="00077DE2"/>
    <w:rPr>
      <w:rFonts w:ascii="Wingdings" w:hAnsi="Wingdings"/>
    </w:rPr>
  </w:style>
  <w:style w:type="character" w:customStyle="1" w:styleId="WW8Num22z0">
    <w:name w:val="WW8Num22z0"/>
    <w:rsid w:val="00077DE2"/>
    <w:rPr>
      <w:rFonts w:ascii="Symbol" w:hAnsi="Symbol"/>
    </w:rPr>
  </w:style>
  <w:style w:type="character" w:customStyle="1" w:styleId="WW8Num22z1">
    <w:name w:val="WW8Num22z1"/>
    <w:rsid w:val="00077DE2"/>
    <w:rPr>
      <w:rFonts w:ascii="Courier New" w:hAnsi="Courier New" w:cs="Courier New"/>
    </w:rPr>
  </w:style>
  <w:style w:type="character" w:customStyle="1" w:styleId="WW8Num22z2">
    <w:name w:val="WW8Num22z2"/>
    <w:rsid w:val="00077DE2"/>
    <w:rPr>
      <w:rFonts w:ascii="Wingdings" w:hAnsi="Wingdings"/>
    </w:rPr>
  </w:style>
  <w:style w:type="character" w:customStyle="1" w:styleId="WW8Num24z0">
    <w:name w:val="WW8Num24z0"/>
    <w:rsid w:val="00077DE2"/>
    <w:rPr>
      <w:rFonts w:ascii="Symbol" w:hAnsi="Symbol"/>
    </w:rPr>
  </w:style>
  <w:style w:type="character" w:customStyle="1" w:styleId="WW8Num25z0">
    <w:name w:val="WW8Num25z0"/>
    <w:rsid w:val="00077DE2"/>
    <w:rPr>
      <w:b/>
    </w:rPr>
  </w:style>
  <w:style w:type="character" w:customStyle="1" w:styleId="WW8Num26z0">
    <w:name w:val="WW8Num26z0"/>
    <w:rsid w:val="00077DE2"/>
    <w:rPr>
      <w:rFonts w:ascii="Symbol" w:hAnsi="Symbol"/>
    </w:rPr>
  </w:style>
  <w:style w:type="character" w:customStyle="1" w:styleId="WW8Num27z0">
    <w:name w:val="WW8Num27z0"/>
    <w:rsid w:val="00077DE2"/>
    <w:rPr>
      <w:rFonts w:ascii="Symbol" w:hAnsi="Symbol"/>
    </w:rPr>
  </w:style>
  <w:style w:type="character" w:customStyle="1" w:styleId="WW8Num27z1">
    <w:name w:val="WW8Num27z1"/>
    <w:rsid w:val="00077DE2"/>
    <w:rPr>
      <w:rFonts w:ascii="Courier New" w:hAnsi="Courier New" w:cs="Courier New"/>
    </w:rPr>
  </w:style>
  <w:style w:type="character" w:customStyle="1" w:styleId="WW8Num27z2">
    <w:name w:val="WW8Num27z2"/>
    <w:rsid w:val="00077DE2"/>
    <w:rPr>
      <w:rFonts w:ascii="Wingdings" w:hAnsi="Wingdings"/>
    </w:rPr>
  </w:style>
  <w:style w:type="character" w:customStyle="1" w:styleId="WW8Num28z0">
    <w:name w:val="WW8Num28z0"/>
    <w:rsid w:val="00077DE2"/>
    <w:rPr>
      <w:rFonts w:ascii="Symbol" w:hAnsi="Symbol"/>
    </w:rPr>
  </w:style>
  <w:style w:type="character" w:customStyle="1" w:styleId="WW8Num29z0">
    <w:name w:val="WW8Num29z0"/>
    <w:rsid w:val="00077DE2"/>
    <w:rPr>
      <w:rFonts w:ascii="Symbol" w:hAnsi="Symbol"/>
    </w:rPr>
  </w:style>
  <w:style w:type="character" w:customStyle="1" w:styleId="WW8Num29z1">
    <w:name w:val="WW8Num29z1"/>
    <w:rsid w:val="00077DE2"/>
    <w:rPr>
      <w:rFonts w:ascii="Courier New" w:hAnsi="Courier New" w:cs="Courier New"/>
    </w:rPr>
  </w:style>
  <w:style w:type="character" w:customStyle="1" w:styleId="WW8Num29z2">
    <w:name w:val="WW8Num29z2"/>
    <w:rsid w:val="00077DE2"/>
    <w:rPr>
      <w:rFonts w:ascii="Wingdings" w:hAnsi="Wingdings"/>
    </w:rPr>
  </w:style>
  <w:style w:type="character" w:customStyle="1" w:styleId="WW8Num30z0">
    <w:name w:val="WW8Num30z0"/>
    <w:rsid w:val="00077DE2"/>
    <w:rPr>
      <w:rFonts w:ascii="Symbol" w:hAnsi="Symbol"/>
    </w:rPr>
  </w:style>
  <w:style w:type="character" w:customStyle="1" w:styleId="WW8Num30z1">
    <w:name w:val="WW8Num30z1"/>
    <w:rsid w:val="00077DE2"/>
    <w:rPr>
      <w:rFonts w:ascii="Courier New" w:hAnsi="Courier New" w:cs="Courier New"/>
    </w:rPr>
  </w:style>
  <w:style w:type="character" w:customStyle="1" w:styleId="WW8Num30z2">
    <w:name w:val="WW8Num30z2"/>
    <w:rsid w:val="00077DE2"/>
    <w:rPr>
      <w:rFonts w:ascii="Wingdings" w:hAnsi="Wingdings"/>
    </w:rPr>
  </w:style>
  <w:style w:type="character" w:customStyle="1" w:styleId="WW8Num31z0">
    <w:name w:val="WW8Num31z0"/>
    <w:rsid w:val="00077DE2"/>
    <w:rPr>
      <w:rFonts w:ascii="Times New Roman" w:eastAsia="Times New Roman" w:hAnsi="Times New Roman" w:cs="Times New Roman"/>
      <w:b/>
    </w:rPr>
  </w:style>
  <w:style w:type="character" w:customStyle="1" w:styleId="WW8Num31z1">
    <w:name w:val="WW8Num31z1"/>
    <w:rsid w:val="00077DE2"/>
    <w:rPr>
      <w:rFonts w:ascii="Courier New" w:hAnsi="Courier New" w:cs="Times New Roman"/>
    </w:rPr>
  </w:style>
  <w:style w:type="character" w:customStyle="1" w:styleId="WW8Num33z0">
    <w:name w:val="WW8Num33z0"/>
    <w:rsid w:val="00077DE2"/>
    <w:rPr>
      <w:rFonts w:ascii="Symbol" w:hAnsi="Symbol"/>
    </w:rPr>
  </w:style>
  <w:style w:type="character" w:customStyle="1" w:styleId="WW8Num34z0">
    <w:name w:val="WW8Num34z0"/>
    <w:rsid w:val="00077DE2"/>
    <w:rPr>
      <w:b/>
    </w:rPr>
  </w:style>
  <w:style w:type="character" w:customStyle="1" w:styleId="12">
    <w:name w:val="Основной шрифт абзаца1"/>
    <w:rsid w:val="00077DE2"/>
  </w:style>
  <w:style w:type="character" w:styleId="a8">
    <w:name w:val="page number"/>
    <w:basedOn w:val="12"/>
    <w:rsid w:val="00077DE2"/>
  </w:style>
  <w:style w:type="character" w:customStyle="1" w:styleId="a9">
    <w:name w:val="Действы"/>
    <w:rsid w:val="00077DE2"/>
    <w:rPr>
      <w:spacing w:val="60"/>
      <w:sz w:val="24"/>
      <w:szCs w:val="24"/>
    </w:rPr>
  </w:style>
  <w:style w:type="character" w:styleId="aa">
    <w:name w:val="Hyperlink"/>
    <w:rsid w:val="00077DE2"/>
    <w:rPr>
      <w:color w:val="0000FF"/>
      <w:u w:val="single"/>
    </w:rPr>
  </w:style>
  <w:style w:type="paragraph" w:customStyle="1" w:styleId="ab">
    <w:name w:val="Заголовок"/>
    <w:basedOn w:val="a"/>
    <w:next w:val="a5"/>
    <w:rsid w:val="00077DE2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c">
    <w:name w:val="List"/>
    <w:basedOn w:val="a5"/>
    <w:rsid w:val="00077DE2"/>
    <w:pPr>
      <w:spacing w:after="120"/>
    </w:pPr>
    <w:rPr>
      <w:rFonts w:cs="Tahoma"/>
    </w:rPr>
  </w:style>
  <w:style w:type="paragraph" w:customStyle="1" w:styleId="13">
    <w:name w:val="Название1"/>
    <w:basedOn w:val="a"/>
    <w:rsid w:val="00077DE2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077DE2"/>
    <w:pPr>
      <w:suppressLineNumbers/>
    </w:pPr>
    <w:rPr>
      <w:rFonts w:cs="Tahoma"/>
    </w:rPr>
  </w:style>
  <w:style w:type="paragraph" w:styleId="ad">
    <w:name w:val="Normal (Web)"/>
    <w:basedOn w:val="a"/>
    <w:rsid w:val="00077DE2"/>
    <w:pPr>
      <w:spacing w:before="280" w:after="280"/>
    </w:pPr>
  </w:style>
  <w:style w:type="paragraph" w:customStyle="1" w:styleId="FR2">
    <w:name w:val="FR2"/>
    <w:rsid w:val="00077DE2"/>
    <w:pPr>
      <w:widowControl w:val="0"/>
      <w:suppressAutoHyphens/>
      <w:autoSpaceDE w:val="0"/>
      <w:spacing w:before="0" w:beforeAutospacing="0" w:after="0" w:afterAutospacing="0" w:line="360" w:lineRule="auto"/>
    </w:pPr>
    <w:rPr>
      <w:rFonts w:ascii="Courier New" w:eastAsia="Arial" w:hAnsi="Courier New" w:cs="Courier New"/>
      <w:sz w:val="24"/>
      <w:szCs w:val="24"/>
      <w:lang w:val="ru-RU" w:eastAsia="ar-SA"/>
    </w:rPr>
  </w:style>
  <w:style w:type="paragraph" w:styleId="ae">
    <w:name w:val="footer"/>
    <w:basedOn w:val="a"/>
    <w:link w:val="af"/>
    <w:rsid w:val="00077DE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077DE2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f0">
    <w:name w:val="Title"/>
    <w:basedOn w:val="a"/>
    <w:next w:val="af1"/>
    <w:link w:val="af2"/>
    <w:qFormat/>
    <w:rsid w:val="00077DE2"/>
    <w:pPr>
      <w:jc w:val="center"/>
    </w:pPr>
    <w:rPr>
      <w:b/>
      <w:bCs/>
      <w:i/>
      <w:iCs/>
      <w:sz w:val="28"/>
    </w:rPr>
  </w:style>
  <w:style w:type="character" w:customStyle="1" w:styleId="af2">
    <w:name w:val="Название Знак"/>
    <w:basedOn w:val="a0"/>
    <w:link w:val="af0"/>
    <w:rsid w:val="00077DE2"/>
    <w:rPr>
      <w:rFonts w:ascii="Times New Roman" w:eastAsia="Times New Roman" w:hAnsi="Times New Roman" w:cs="Times New Roman"/>
      <w:b/>
      <w:bCs/>
      <w:i/>
      <w:iCs/>
      <w:sz w:val="28"/>
      <w:szCs w:val="24"/>
      <w:lang w:val="ru-RU" w:eastAsia="ar-SA"/>
    </w:rPr>
  </w:style>
  <w:style w:type="paragraph" w:styleId="af1">
    <w:name w:val="Subtitle"/>
    <w:basedOn w:val="a"/>
    <w:next w:val="a5"/>
    <w:link w:val="af3"/>
    <w:qFormat/>
    <w:rsid w:val="00077DE2"/>
    <w:rPr>
      <w:rFonts w:cs="Arial"/>
      <w:sz w:val="28"/>
    </w:rPr>
  </w:style>
  <w:style w:type="character" w:customStyle="1" w:styleId="af3">
    <w:name w:val="Подзаголовок Знак"/>
    <w:basedOn w:val="a0"/>
    <w:link w:val="af1"/>
    <w:rsid w:val="00077DE2"/>
    <w:rPr>
      <w:rFonts w:ascii="Times New Roman" w:eastAsia="Times New Roman" w:hAnsi="Times New Roman" w:cs="Arial"/>
      <w:sz w:val="28"/>
      <w:szCs w:val="24"/>
      <w:lang w:val="ru-RU" w:eastAsia="ar-SA"/>
    </w:rPr>
  </w:style>
  <w:style w:type="paragraph" w:styleId="af4">
    <w:name w:val="Body Text Indent"/>
    <w:basedOn w:val="a"/>
    <w:link w:val="af5"/>
    <w:rsid w:val="00077D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rsid w:val="00077DE2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customStyle="1" w:styleId="310">
    <w:name w:val="Основной текст 31"/>
    <w:basedOn w:val="a"/>
    <w:rsid w:val="00077DE2"/>
    <w:pPr>
      <w:spacing w:after="120"/>
    </w:pPr>
    <w:rPr>
      <w:sz w:val="16"/>
      <w:szCs w:val="16"/>
    </w:rPr>
  </w:style>
  <w:style w:type="paragraph" w:customStyle="1" w:styleId="210">
    <w:name w:val="Основной текст с отступом 21"/>
    <w:basedOn w:val="a"/>
    <w:rsid w:val="00077DE2"/>
    <w:pPr>
      <w:ind w:firstLine="360"/>
      <w:jc w:val="both"/>
    </w:pPr>
    <w:rPr>
      <w:sz w:val="22"/>
    </w:rPr>
  </w:style>
  <w:style w:type="paragraph" w:customStyle="1" w:styleId="311">
    <w:name w:val="Основной текст с отступом 31"/>
    <w:basedOn w:val="a"/>
    <w:rsid w:val="00077DE2"/>
    <w:pPr>
      <w:spacing w:after="120"/>
      <w:ind w:left="283"/>
    </w:pPr>
    <w:rPr>
      <w:sz w:val="16"/>
      <w:szCs w:val="16"/>
    </w:rPr>
  </w:style>
  <w:style w:type="paragraph" w:customStyle="1" w:styleId="211">
    <w:name w:val="Основной текст 21"/>
    <w:basedOn w:val="a"/>
    <w:rsid w:val="00077DE2"/>
    <w:pPr>
      <w:spacing w:after="120" w:line="480" w:lineRule="auto"/>
    </w:pPr>
  </w:style>
  <w:style w:type="paragraph" w:customStyle="1" w:styleId="af6">
    <w:name w:val="Содержимое таблицы"/>
    <w:basedOn w:val="a"/>
    <w:rsid w:val="00077DE2"/>
    <w:pPr>
      <w:suppressLineNumbers/>
    </w:pPr>
  </w:style>
  <w:style w:type="paragraph" w:customStyle="1" w:styleId="af7">
    <w:name w:val="Заголовок таблицы"/>
    <w:basedOn w:val="af6"/>
    <w:rsid w:val="00077DE2"/>
    <w:pPr>
      <w:jc w:val="center"/>
    </w:pPr>
    <w:rPr>
      <w:b/>
      <w:bCs/>
    </w:rPr>
  </w:style>
  <w:style w:type="paragraph" w:customStyle="1" w:styleId="af8">
    <w:name w:val="Содержимое врезки"/>
    <w:basedOn w:val="a5"/>
    <w:rsid w:val="00077DE2"/>
    <w:pPr>
      <w:spacing w:after="120"/>
    </w:pPr>
  </w:style>
  <w:style w:type="paragraph" w:styleId="af9">
    <w:name w:val="header"/>
    <w:basedOn w:val="a"/>
    <w:link w:val="afa"/>
    <w:rsid w:val="00077DE2"/>
    <w:pPr>
      <w:suppressLineNumbers/>
      <w:tabs>
        <w:tab w:val="center" w:pos="4818"/>
        <w:tab w:val="right" w:pos="9637"/>
      </w:tabs>
    </w:pPr>
  </w:style>
  <w:style w:type="character" w:customStyle="1" w:styleId="afa">
    <w:name w:val="Верхний колонтитул Знак"/>
    <w:basedOn w:val="a0"/>
    <w:link w:val="af9"/>
    <w:rsid w:val="00077DE2"/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37</Pages>
  <Words>8130</Words>
  <Characters>46342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2021-03-04T11:32:00Z</dcterms:created>
  <dcterms:modified xsi:type="dcterms:W3CDTF">2021-03-04T12:00:00Z</dcterms:modified>
  <dc:description>Подготовлено экспертами Актион-МЦФЭР</dc:description>
</cp:coreProperties>
</file>